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27A84C" w14:textId="77777777" w:rsidR="009A67FB" w:rsidRPr="00852C07" w:rsidRDefault="0074077F">
      <w:pPr>
        <w:spacing w:before="80" w:after="160" w:line="240" w:lineRule="auto"/>
        <w:rPr>
          <w:rFonts w:ascii="Book Antiqua" w:hAnsi="Book Antiqua" w:cs="Arial"/>
        </w:rPr>
      </w:pPr>
      <w:r w:rsidRPr="00AC1304">
        <w:rPr>
          <w:rFonts w:ascii="Book Antiqua" w:hAnsi="Book Antiqua" w:cs="Arial"/>
          <w:noProof/>
          <w:color w:val="000000" w:themeColor="text1"/>
          <w:lang w:eastAsia="en-GB"/>
        </w:rPr>
        <mc:AlternateContent>
          <mc:Choice Requires="wps">
            <w:drawing>
              <wp:anchor distT="0" distB="0" distL="114300" distR="114300" simplePos="0" relativeHeight="251630080" behindDoc="1" locked="0" layoutInCell="1" allowOverlap="1" wp14:anchorId="123B0860" wp14:editId="78F5B364">
                <wp:simplePos x="0" y="0"/>
                <wp:positionH relativeFrom="margin">
                  <wp:posOffset>-140335</wp:posOffset>
                </wp:positionH>
                <wp:positionV relativeFrom="margin">
                  <wp:posOffset>-102235</wp:posOffset>
                </wp:positionV>
                <wp:extent cx="6746875" cy="9877425"/>
                <wp:effectExtent l="0" t="0" r="0" b="9525"/>
                <wp:wrapNone/>
                <wp:docPr id="1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6875" cy="9877425"/>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A21DE" id="Rectangle 190" o:spid="_x0000_s1026" style="position:absolute;margin-left:-11.05pt;margin-top:-8.05pt;width:531.25pt;height:777.7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" filled="f" stroked="f">
                <w10:wrap anchorx="margin" anchory="margin"/>
              </v:rect>
            </w:pict>
          </mc:Fallback>
        </mc:AlternateContent>
      </w:r>
    </w:p>
    <w:p w14:paraId="4C703DE1" w14:textId="77777777" w:rsidR="009A67FB" w:rsidRPr="00852C07" w:rsidRDefault="009A67FB">
      <w:pPr>
        <w:spacing w:before="80" w:after="160" w:line="240" w:lineRule="auto"/>
        <w:rPr>
          <w:rFonts w:ascii="Book Antiqua" w:hAnsi="Book Antiqua" w:cs="Arial"/>
        </w:rPr>
      </w:pPr>
    </w:p>
    <w:p w14:paraId="0902CB84" w14:textId="77777777" w:rsidR="009A67FB" w:rsidRPr="00AC1304" w:rsidRDefault="00C27B6D" w:rsidP="00C36884">
      <w:pPr>
        <w:spacing w:before="80" w:after="160" w:line="240" w:lineRule="auto"/>
        <w:jc w:val="center"/>
        <w:rPr>
          <w:rFonts w:ascii="Book Antiqua" w:hAnsi="Book Antiqua" w:cs="Arial"/>
          <w:b/>
          <w:bCs/>
          <w:sz w:val="56"/>
        </w:rPr>
      </w:pPr>
      <w:bookmarkStart w:id="0" w:name="_Toc1979059"/>
      <w:proofErr w:type="spellStart"/>
      <w:r w:rsidRPr="00AC1304">
        <w:rPr>
          <w:rFonts w:ascii="Book Antiqua" w:hAnsi="Book Antiqua" w:cs="Arial"/>
          <w:b/>
          <w:bCs/>
          <w:sz w:val="56"/>
        </w:rPr>
        <w:t>Llansan</w:t>
      </w:r>
      <w:r w:rsidR="00423650" w:rsidRPr="00AC1304">
        <w:rPr>
          <w:rFonts w:ascii="Book Antiqua" w:hAnsi="Book Antiqua" w:cs="Arial"/>
          <w:b/>
          <w:bCs/>
          <w:sz w:val="56"/>
        </w:rPr>
        <w:t>t</w:t>
      </w:r>
      <w:r w:rsidR="00A24212" w:rsidRPr="00AC1304">
        <w:rPr>
          <w:rFonts w:ascii="Book Antiqua" w:hAnsi="Book Antiqua" w:cs="Arial"/>
          <w:b/>
          <w:bCs/>
          <w:sz w:val="56"/>
        </w:rPr>
        <w:t>ffraid</w:t>
      </w:r>
      <w:proofErr w:type="spellEnd"/>
      <w:r w:rsidR="009A67FB" w:rsidRPr="00AC1304">
        <w:rPr>
          <w:rFonts w:ascii="Book Antiqua" w:hAnsi="Book Antiqua" w:cs="Arial"/>
          <w:b/>
          <w:bCs/>
          <w:sz w:val="56"/>
        </w:rPr>
        <w:t xml:space="preserve"> Church in Wales</w:t>
      </w:r>
      <w:bookmarkEnd w:id="0"/>
    </w:p>
    <w:p w14:paraId="4B463436" w14:textId="77777777" w:rsidR="009A67FB" w:rsidRPr="00AC1304" w:rsidRDefault="00A24212">
      <w:pPr>
        <w:spacing w:before="80" w:after="160" w:line="240" w:lineRule="auto"/>
        <w:jc w:val="center"/>
        <w:rPr>
          <w:rFonts w:ascii="Book Antiqua" w:hAnsi="Book Antiqua" w:cs="Arial"/>
          <w:b/>
          <w:bCs/>
          <w:sz w:val="56"/>
        </w:rPr>
      </w:pPr>
      <w:bookmarkStart w:id="1" w:name="_Toc1979060"/>
      <w:r w:rsidRPr="00AC1304">
        <w:rPr>
          <w:rFonts w:ascii="Book Antiqua" w:hAnsi="Book Antiqua" w:cs="Arial"/>
          <w:b/>
          <w:bCs/>
          <w:sz w:val="56"/>
        </w:rPr>
        <w:t>(</w:t>
      </w:r>
      <w:r w:rsidR="001B238A" w:rsidRPr="00AC1304">
        <w:rPr>
          <w:rFonts w:ascii="Book Antiqua" w:hAnsi="Book Antiqua" w:cs="Arial"/>
          <w:b/>
          <w:bCs/>
          <w:sz w:val="56"/>
        </w:rPr>
        <w:t xml:space="preserve">Voluntary </w:t>
      </w:r>
      <w:r w:rsidR="009A67FB" w:rsidRPr="00AC1304">
        <w:rPr>
          <w:rFonts w:ascii="Book Antiqua" w:hAnsi="Book Antiqua" w:cs="Arial"/>
          <w:b/>
          <w:bCs/>
          <w:sz w:val="56"/>
        </w:rPr>
        <w:t>Aided</w:t>
      </w:r>
      <w:r w:rsidRPr="00AC1304">
        <w:rPr>
          <w:rFonts w:ascii="Book Antiqua" w:hAnsi="Book Antiqua" w:cs="Arial"/>
          <w:b/>
          <w:bCs/>
          <w:sz w:val="56"/>
        </w:rPr>
        <w:t>)</w:t>
      </w:r>
      <w:r w:rsidR="009A67FB" w:rsidRPr="00AC1304">
        <w:rPr>
          <w:rFonts w:ascii="Book Antiqua" w:hAnsi="Book Antiqua" w:cs="Arial"/>
          <w:b/>
          <w:bCs/>
          <w:sz w:val="56"/>
        </w:rPr>
        <w:t xml:space="preserve"> Primary School</w:t>
      </w:r>
      <w:bookmarkEnd w:id="1"/>
    </w:p>
    <w:p w14:paraId="5F4DCA5E" w14:textId="77777777" w:rsidR="005C5729" w:rsidRPr="00AC1304" w:rsidRDefault="005C5729">
      <w:pPr>
        <w:spacing w:before="80" w:after="160" w:line="240" w:lineRule="auto"/>
        <w:jc w:val="center"/>
        <w:rPr>
          <w:rFonts w:ascii="Book Antiqua" w:hAnsi="Book Antiqua" w:cs="Arial"/>
          <w:b/>
          <w:bCs/>
          <w:sz w:val="36"/>
          <w:szCs w:val="36"/>
        </w:rPr>
      </w:pPr>
    </w:p>
    <w:p w14:paraId="46594E51" w14:textId="77777777" w:rsidR="009A67FB" w:rsidRPr="00AC1304" w:rsidRDefault="00DC55EB">
      <w:pPr>
        <w:spacing w:before="80" w:after="160" w:line="240" w:lineRule="auto"/>
        <w:jc w:val="center"/>
        <w:rPr>
          <w:rFonts w:ascii="Book Antiqua" w:hAnsi="Book Antiqua" w:cs="Arial"/>
          <w:b/>
          <w:bCs/>
          <w:sz w:val="36"/>
          <w:szCs w:val="36"/>
        </w:rPr>
      </w:pPr>
      <w:r w:rsidRPr="00AC1304">
        <w:rPr>
          <w:rFonts w:ascii="Book Antiqua" w:hAnsi="Book Antiqua" w:cs="Arial"/>
          <w:b/>
          <w:bCs/>
          <w:sz w:val="36"/>
          <w:szCs w:val="36"/>
        </w:rPr>
        <w:t>Ysgol</w:t>
      </w:r>
      <w:r w:rsidR="00C36884" w:rsidRPr="00AC1304">
        <w:rPr>
          <w:rFonts w:ascii="Book Antiqua" w:hAnsi="Book Antiqua" w:cs="Arial"/>
          <w:b/>
          <w:bCs/>
          <w:sz w:val="36"/>
          <w:szCs w:val="36"/>
        </w:rPr>
        <w:t xml:space="preserve"> </w:t>
      </w:r>
      <w:proofErr w:type="spellStart"/>
      <w:r w:rsidRPr="00AC1304">
        <w:rPr>
          <w:rFonts w:ascii="Book Antiqua" w:hAnsi="Book Antiqua" w:cs="Arial"/>
          <w:b/>
          <w:bCs/>
          <w:sz w:val="36"/>
          <w:szCs w:val="36"/>
        </w:rPr>
        <w:t>Gynradd</w:t>
      </w:r>
      <w:proofErr w:type="spellEnd"/>
      <w:r w:rsidR="00C36884" w:rsidRPr="00AC1304">
        <w:rPr>
          <w:rFonts w:ascii="Book Antiqua" w:hAnsi="Book Antiqua" w:cs="Arial"/>
          <w:b/>
          <w:bCs/>
          <w:sz w:val="36"/>
          <w:szCs w:val="36"/>
        </w:rPr>
        <w:t xml:space="preserve"> </w:t>
      </w:r>
      <w:proofErr w:type="spellStart"/>
      <w:r w:rsidR="00C36884" w:rsidRPr="00AC1304">
        <w:rPr>
          <w:rFonts w:ascii="Book Antiqua" w:hAnsi="Book Antiqua" w:cs="Arial"/>
          <w:b/>
          <w:bCs/>
          <w:sz w:val="36"/>
          <w:szCs w:val="36"/>
        </w:rPr>
        <w:t>y</w:t>
      </w:r>
      <w:r w:rsidRPr="00AC1304">
        <w:rPr>
          <w:rFonts w:ascii="Book Antiqua" w:hAnsi="Book Antiqua" w:cs="Arial"/>
          <w:b/>
          <w:bCs/>
          <w:sz w:val="36"/>
          <w:szCs w:val="36"/>
        </w:rPr>
        <w:t>r</w:t>
      </w:r>
      <w:proofErr w:type="spellEnd"/>
      <w:r w:rsidR="00C36884" w:rsidRPr="00AC1304">
        <w:rPr>
          <w:rFonts w:ascii="Book Antiqua" w:hAnsi="Book Antiqua" w:cs="Arial"/>
          <w:b/>
          <w:bCs/>
          <w:sz w:val="36"/>
          <w:szCs w:val="36"/>
        </w:rPr>
        <w:t xml:space="preserve"> </w:t>
      </w:r>
      <w:proofErr w:type="spellStart"/>
      <w:r w:rsidRPr="00AC1304">
        <w:rPr>
          <w:rFonts w:ascii="Book Antiqua" w:hAnsi="Book Antiqua" w:cs="Arial"/>
          <w:b/>
          <w:bCs/>
          <w:sz w:val="36"/>
          <w:szCs w:val="36"/>
        </w:rPr>
        <w:t>Eglwys</w:t>
      </w:r>
      <w:proofErr w:type="spellEnd"/>
      <w:r w:rsidR="00721900" w:rsidRPr="00AC1304">
        <w:rPr>
          <w:rFonts w:ascii="Book Antiqua" w:hAnsi="Book Antiqua" w:cs="Arial"/>
          <w:b/>
          <w:bCs/>
          <w:sz w:val="36"/>
          <w:szCs w:val="36"/>
        </w:rPr>
        <w:t xml:space="preserve"> </w:t>
      </w:r>
      <w:proofErr w:type="spellStart"/>
      <w:r w:rsidR="00721900" w:rsidRPr="00AC1304">
        <w:rPr>
          <w:rFonts w:ascii="Book Antiqua" w:hAnsi="Book Antiqua" w:cs="Arial"/>
          <w:b/>
          <w:bCs/>
          <w:sz w:val="36"/>
          <w:szCs w:val="36"/>
        </w:rPr>
        <w:t>yng</w:t>
      </w:r>
      <w:proofErr w:type="spellEnd"/>
      <w:r w:rsidR="00721900" w:rsidRPr="00AC1304">
        <w:rPr>
          <w:rFonts w:ascii="Book Antiqua" w:hAnsi="Book Antiqua" w:cs="Arial"/>
          <w:b/>
          <w:bCs/>
          <w:sz w:val="36"/>
          <w:szCs w:val="36"/>
        </w:rPr>
        <w:t xml:space="preserve"> </w:t>
      </w:r>
      <w:proofErr w:type="spellStart"/>
      <w:r w:rsidR="00721900" w:rsidRPr="00AC1304">
        <w:rPr>
          <w:rFonts w:ascii="Book Antiqua" w:hAnsi="Book Antiqua" w:cs="Arial"/>
          <w:b/>
          <w:bCs/>
          <w:sz w:val="36"/>
          <w:szCs w:val="36"/>
        </w:rPr>
        <w:t>Nghymru</w:t>
      </w:r>
      <w:proofErr w:type="spellEnd"/>
    </w:p>
    <w:p w14:paraId="6B1E4EEB" w14:textId="1DF057D2" w:rsidR="00DC55EB" w:rsidRPr="00AC1304" w:rsidRDefault="008B4EBE" w:rsidP="008B4EBE">
      <w:pPr>
        <w:tabs>
          <w:tab w:val="center" w:pos="5102"/>
          <w:tab w:val="left" w:pos="9075"/>
        </w:tabs>
        <w:spacing w:before="80" w:after="160" w:line="240" w:lineRule="auto"/>
        <w:rPr>
          <w:rFonts w:ascii="Book Antiqua" w:hAnsi="Book Antiqua" w:cs="Arial"/>
          <w:b/>
          <w:bCs/>
          <w:sz w:val="36"/>
          <w:szCs w:val="36"/>
        </w:rPr>
      </w:pPr>
      <w:r w:rsidRPr="00AC1304">
        <w:rPr>
          <w:rFonts w:ascii="Book Antiqua" w:hAnsi="Book Antiqua" w:cs="Arial"/>
          <w:b/>
          <w:bCs/>
          <w:sz w:val="36"/>
          <w:szCs w:val="36"/>
        </w:rPr>
        <w:tab/>
      </w:r>
      <w:proofErr w:type="spellStart"/>
      <w:r w:rsidR="00DC55EB" w:rsidRPr="00AC1304">
        <w:rPr>
          <w:rFonts w:ascii="Book Antiqua" w:hAnsi="Book Antiqua" w:cs="Arial"/>
          <w:b/>
          <w:bCs/>
          <w:sz w:val="36"/>
          <w:szCs w:val="36"/>
        </w:rPr>
        <w:t>Llansan</w:t>
      </w:r>
      <w:r w:rsidR="00D90502" w:rsidRPr="00AC1304">
        <w:rPr>
          <w:rFonts w:ascii="Book Antiqua" w:hAnsi="Book Antiqua" w:cs="Arial"/>
          <w:b/>
          <w:bCs/>
          <w:sz w:val="36"/>
          <w:szCs w:val="36"/>
        </w:rPr>
        <w:t>t</w:t>
      </w:r>
      <w:r w:rsidR="00DC55EB" w:rsidRPr="00AC1304">
        <w:rPr>
          <w:rFonts w:ascii="Book Antiqua" w:hAnsi="Book Antiqua" w:cs="Arial"/>
          <w:b/>
          <w:bCs/>
          <w:sz w:val="36"/>
          <w:szCs w:val="36"/>
        </w:rPr>
        <w:t>ffraid</w:t>
      </w:r>
      <w:proofErr w:type="spellEnd"/>
      <w:r w:rsidRPr="00AC1304">
        <w:rPr>
          <w:rFonts w:ascii="Book Antiqua" w:hAnsi="Book Antiqua" w:cs="Arial"/>
          <w:b/>
          <w:bCs/>
          <w:sz w:val="36"/>
          <w:szCs w:val="36"/>
        </w:rPr>
        <w:tab/>
      </w:r>
    </w:p>
    <w:p w14:paraId="04C670E1" w14:textId="77777777" w:rsidR="009A67FB" w:rsidRPr="00AC1304" w:rsidRDefault="006552A8">
      <w:pPr>
        <w:spacing w:before="80" w:after="160" w:line="240" w:lineRule="auto"/>
        <w:rPr>
          <w:rFonts w:ascii="Book Antiqua" w:hAnsi="Book Antiqua" w:cs="Arial"/>
        </w:rPr>
      </w:pPr>
      <w:r w:rsidRPr="00AC1304">
        <w:rPr>
          <w:rFonts w:ascii="Book Antiqua" w:hAnsi="Book Antiqua"/>
          <w:i w:val="0"/>
          <w:iCs w:val="0"/>
          <w:noProof/>
          <w:sz w:val="36"/>
          <w:szCs w:val="36"/>
          <w:lang w:eastAsia="en-GB"/>
        </w:rPr>
        <w:drawing>
          <wp:anchor distT="0" distB="0" distL="114300" distR="114300" simplePos="0" relativeHeight="251636224" behindDoc="0" locked="0" layoutInCell="1" allowOverlap="1" wp14:anchorId="578A87F3" wp14:editId="788E6930">
            <wp:simplePos x="0" y="0"/>
            <wp:positionH relativeFrom="margin">
              <wp:posOffset>2212975</wp:posOffset>
            </wp:positionH>
            <wp:positionV relativeFrom="margin">
              <wp:posOffset>3040380</wp:posOffset>
            </wp:positionV>
            <wp:extent cx="1952625" cy="2409825"/>
            <wp:effectExtent l="19050" t="0" r="9525" b="0"/>
            <wp:wrapSquare wrapText="bothSides"/>
            <wp:docPr id="178" name="Picture 79" descr="18B3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8B35380"/>
                    <pic:cNvPicPr>
                      <a:picLocks noChangeAspect="1" noChangeArrowheads="1"/>
                    </pic:cNvPicPr>
                  </pic:nvPicPr>
                  <pic:blipFill>
                    <a:blip r:embed="rId8" cstate="print"/>
                    <a:srcRect/>
                    <a:stretch>
                      <a:fillRect/>
                    </a:stretch>
                  </pic:blipFill>
                  <pic:spPr bwMode="auto">
                    <a:xfrm>
                      <a:off x="0" y="0"/>
                      <a:ext cx="1952625" cy="2409825"/>
                    </a:xfrm>
                    <a:prstGeom prst="rect">
                      <a:avLst/>
                    </a:prstGeom>
                    <a:noFill/>
                    <a:ln w="9525">
                      <a:noFill/>
                      <a:miter lim="800000"/>
                      <a:headEnd/>
                      <a:tailEnd/>
                    </a:ln>
                  </pic:spPr>
                </pic:pic>
              </a:graphicData>
            </a:graphic>
          </wp:anchor>
        </w:drawing>
      </w:r>
    </w:p>
    <w:p w14:paraId="4BE5239B" w14:textId="77777777" w:rsidR="009A67FB" w:rsidRPr="00AC1304" w:rsidRDefault="009A67FB">
      <w:pPr>
        <w:spacing w:before="80" w:after="160" w:line="240" w:lineRule="auto"/>
        <w:rPr>
          <w:rFonts w:ascii="Book Antiqua" w:hAnsi="Book Antiqua" w:cs="Arial"/>
        </w:rPr>
      </w:pPr>
    </w:p>
    <w:p w14:paraId="3093D02B" w14:textId="77777777" w:rsidR="009A67FB" w:rsidRPr="00AC1304" w:rsidRDefault="0074077F">
      <w:pPr>
        <w:spacing w:before="80" w:after="160" w:line="240" w:lineRule="auto"/>
        <w:rPr>
          <w:rFonts w:ascii="Book Antiqua" w:hAnsi="Book Antiqua" w:cs="Arial"/>
        </w:rPr>
      </w:pPr>
      <w:r w:rsidRPr="00AC1304">
        <w:rPr>
          <w:rFonts w:ascii="Book Antiqua" w:hAnsi="Book Antiqua" w:cs="Arial"/>
          <w:noProof/>
          <w:lang w:eastAsia="en-GB"/>
        </w:rPr>
        <mc:AlternateContent>
          <mc:Choice Requires="wps">
            <w:drawing>
              <wp:anchor distT="0" distB="0" distL="114300" distR="114300" simplePos="0" relativeHeight="251685376" behindDoc="0" locked="0" layoutInCell="1" allowOverlap="1" wp14:anchorId="0A665692" wp14:editId="1313C388">
                <wp:simplePos x="0" y="0"/>
                <wp:positionH relativeFrom="margin">
                  <wp:posOffset>4540250</wp:posOffset>
                </wp:positionH>
                <wp:positionV relativeFrom="margin">
                  <wp:posOffset>3644900</wp:posOffset>
                </wp:positionV>
                <wp:extent cx="1606550" cy="1562100"/>
                <wp:effectExtent l="3810" t="3810" r="0" b="0"/>
                <wp:wrapNone/>
                <wp:docPr id="16"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90C66" w14:textId="77777777" w:rsidR="008B4EBE" w:rsidRPr="00AC1304" w:rsidRDefault="008B4EBE" w:rsidP="008B5A12">
                            <w:pPr>
                              <w:spacing w:line="240" w:lineRule="auto"/>
                              <w:jc w:val="center"/>
                              <w:rPr>
                                <w:rFonts w:ascii="Book Antiqua" w:hAnsi="Book Antiqua" w:cs="Arial"/>
                                <w:sz w:val="28"/>
                                <w:szCs w:val="28"/>
                                <w:lang w:val="en-US"/>
                              </w:rPr>
                            </w:pPr>
                            <w:r w:rsidRPr="00AC1304">
                              <w:rPr>
                                <w:rFonts w:ascii="Book Antiqua" w:hAnsi="Book Antiqua" w:cs="Arial"/>
                                <w:sz w:val="28"/>
                                <w:szCs w:val="28"/>
                                <w:lang w:val="en-US"/>
                              </w:rPr>
                              <w:t>“</w:t>
                            </w:r>
                            <w:proofErr w:type="spellStart"/>
                            <w:r w:rsidRPr="00AC1304">
                              <w:rPr>
                                <w:rFonts w:ascii="Book Antiqua" w:hAnsi="Book Antiqua" w:cs="Arial"/>
                                <w:sz w:val="28"/>
                                <w:szCs w:val="28"/>
                                <w:lang w:val="en-US"/>
                              </w:rPr>
                              <w:t>Gweithio</w:t>
                            </w:r>
                            <w:proofErr w:type="spellEnd"/>
                            <w:r w:rsidRPr="00AC1304">
                              <w:rPr>
                                <w:rFonts w:ascii="Book Antiqua" w:hAnsi="Book Antiqua" w:cs="Arial"/>
                                <w:sz w:val="28"/>
                                <w:szCs w:val="28"/>
                                <w:lang w:val="en-US"/>
                              </w:rPr>
                              <w:t xml:space="preserve"> </w:t>
                            </w:r>
                            <w:proofErr w:type="spellStart"/>
                            <w:r w:rsidRPr="00AC1304">
                              <w:rPr>
                                <w:rFonts w:ascii="Book Antiqua" w:hAnsi="Book Antiqua" w:cs="Arial"/>
                                <w:sz w:val="28"/>
                                <w:szCs w:val="28"/>
                                <w:lang w:val="en-US"/>
                              </w:rPr>
                              <w:t>gyda’n</w:t>
                            </w:r>
                            <w:proofErr w:type="spellEnd"/>
                            <w:r w:rsidRPr="00AC1304">
                              <w:rPr>
                                <w:rFonts w:ascii="Book Antiqua" w:hAnsi="Book Antiqua" w:cs="Arial"/>
                                <w:sz w:val="28"/>
                                <w:szCs w:val="28"/>
                                <w:lang w:val="en-US"/>
                              </w:rPr>
                              <w:t xml:space="preserve"> </w:t>
                            </w:r>
                            <w:proofErr w:type="spellStart"/>
                            <w:r w:rsidRPr="00AC1304">
                              <w:rPr>
                                <w:rFonts w:ascii="Book Antiqua" w:hAnsi="Book Antiqua" w:cs="Arial"/>
                                <w:sz w:val="28"/>
                                <w:szCs w:val="28"/>
                                <w:lang w:val="en-US"/>
                              </w:rPr>
                              <w:t>gilydd</w:t>
                            </w:r>
                            <w:proofErr w:type="spellEnd"/>
                            <w:r w:rsidRPr="00AC1304">
                              <w:rPr>
                                <w:rFonts w:ascii="Book Antiqua" w:hAnsi="Book Antiqua" w:cs="Arial"/>
                                <w:sz w:val="28"/>
                                <w:szCs w:val="28"/>
                                <w:lang w:val="en-US"/>
                              </w:rPr>
                              <w:t xml:space="preserve"> </w:t>
                            </w:r>
                            <w:proofErr w:type="spellStart"/>
                            <w:r w:rsidRPr="00AC1304">
                              <w:rPr>
                                <w:rFonts w:ascii="Book Antiqua" w:hAnsi="Book Antiqua" w:cs="Arial"/>
                                <w:sz w:val="28"/>
                                <w:szCs w:val="28"/>
                                <w:lang w:val="en-US"/>
                              </w:rPr>
                              <w:t>fel</w:t>
                            </w:r>
                            <w:proofErr w:type="spellEnd"/>
                            <w:r w:rsidRPr="00AC1304">
                              <w:rPr>
                                <w:rFonts w:ascii="Book Antiqua" w:hAnsi="Book Antiqua" w:cs="Arial"/>
                                <w:sz w:val="28"/>
                                <w:szCs w:val="28"/>
                                <w:lang w:val="en-US"/>
                              </w:rPr>
                              <w:t xml:space="preserve"> </w:t>
                            </w:r>
                            <w:proofErr w:type="spellStart"/>
                            <w:r w:rsidRPr="00AC1304">
                              <w:rPr>
                                <w:rFonts w:ascii="Book Antiqua" w:hAnsi="Book Antiqua" w:cs="Arial"/>
                                <w:sz w:val="28"/>
                                <w:szCs w:val="28"/>
                                <w:lang w:val="en-US"/>
                              </w:rPr>
                              <w:t>teulu</w:t>
                            </w:r>
                            <w:proofErr w:type="spellEnd"/>
                            <w:r w:rsidRPr="00AC1304">
                              <w:rPr>
                                <w:rFonts w:ascii="Book Antiqua" w:hAnsi="Book Antiqua" w:cs="Arial"/>
                                <w:sz w:val="28"/>
                                <w:szCs w:val="28"/>
                                <w:lang w:val="en-US"/>
                              </w:rPr>
                              <w:t>,</w:t>
                            </w:r>
                          </w:p>
                          <w:p w14:paraId="5C1D8C87" w14:textId="77777777" w:rsidR="008B4EBE" w:rsidRPr="00AC1304" w:rsidRDefault="008B4EBE" w:rsidP="008B5A12">
                            <w:pPr>
                              <w:spacing w:line="240" w:lineRule="auto"/>
                              <w:jc w:val="center"/>
                              <w:rPr>
                                <w:rFonts w:ascii="Book Antiqua" w:hAnsi="Book Antiqua" w:cs="Arial"/>
                                <w:sz w:val="28"/>
                                <w:szCs w:val="28"/>
                                <w:lang w:val="en-US"/>
                              </w:rPr>
                            </w:pPr>
                            <w:proofErr w:type="spellStart"/>
                            <w:r w:rsidRPr="00AC1304">
                              <w:rPr>
                                <w:rFonts w:ascii="Book Antiqua" w:hAnsi="Book Antiqua" w:cs="Arial"/>
                                <w:sz w:val="28"/>
                                <w:szCs w:val="28"/>
                                <w:lang w:val="en-US"/>
                              </w:rPr>
                              <w:t>dilyn</w:t>
                            </w:r>
                            <w:proofErr w:type="spellEnd"/>
                            <w:r w:rsidRPr="00AC1304">
                              <w:rPr>
                                <w:rFonts w:ascii="Book Antiqua" w:hAnsi="Book Antiqua" w:cs="Arial"/>
                                <w:sz w:val="28"/>
                                <w:szCs w:val="28"/>
                                <w:lang w:val="en-US"/>
                              </w:rPr>
                              <w:t xml:space="preserve"> </w:t>
                            </w:r>
                            <w:proofErr w:type="spellStart"/>
                            <w:r w:rsidRPr="00AC1304">
                              <w:rPr>
                                <w:rFonts w:ascii="Book Antiqua" w:hAnsi="Book Antiqua" w:cs="Arial"/>
                                <w:sz w:val="28"/>
                                <w:szCs w:val="28"/>
                                <w:lang w:val="en-US"/>
                              </w:rPr>
                              <w:t>yn</w:t>
                            </w:r>
                            <w:proofErr w:type="spellEnd"/>
                            <w:r w:rsidRPr="00AC1304">
                              <w:rPr>
                                <w:rFonts w:ascii="Book Antiqua" w:hAnsi="Book Antiqua" w:cs="Arial"/>
                                <w:sz w:val="28"/>
                                <w:szCs w:val="28"/>
                                <w:lang w:val="en-US"/>
                              </w:rPr>
                              <w:t xml:space="preserve"> </w:t>
                            </w:r>
                            <w:proofErr w:type="spellStart"/>
                            <w:r w:rsidRPr="00AC1304">
                              <w:rPr>
                                <w:rFonts w:ascii="Book Antiqua" w:hAnsi="Book Antiqua" w:cs="Arial"/>
                                <w:sz w:val="28"/>
                                <w:szCs w:val="28"/>
                                <w:lang w:val="en-US"/>
                              </w:rPr>
                              <w:t>nhraed</w:t>
                            </w:r>
                            <w:proofErr w:type="spellEnd"/>
                            <w:r w:rsidRPr="00AC1304">
                              <w:rPr>
                                <w:rFonts w:ascii="Book Antiqua" w:hAnsi="Book Antiqua" w:cs="Arial"/>
                                <w:sz w:val="28"/>
                                <w:szCs w:val="28"/>
                                <w:lang w:val="en-US"/>
                              </w:rPr>
                              <w:t xml:space="preserve"> </w:t>
                            </w:r>
                            <w:proofErr w:type="spellStart"/>
                            <w:r w:rsidRPr="00AC1304">
                              <w:rPr>
                                <w:rFonts w:ascii="Book Antiqua" w:hAnsi="Book Antiqua" w:cs="Arial"/>
                                <w:sz w:val="28"/>
                                <w:szCs w:val="28"/>
                                <w:lang w:val="en-US"/>
                              </w:rPr>
                              <w:t>yr</w:t>
                            </w:r>
                            <w:proofErr w:type="spellEnd"/>
                            <w:r w:rsidRPr="00AC1304">
                              <w:rPr>
                                <w:rFonts w:ascii="Book Antiqua" w:hAnsi="Book Antiqua" w:cs="Arial"/>
                                <w:sz w:val="28"/>
                                <w:szCs w:val="28"/>
                                <w:lang w:val="en-US"/>
                              </w:rPr>
                              <w:t xml:space="preserve"> </w:t>
                            </w:r>
                            <w:proofErr w:type="spellStart"/>
                            <w:r w:rsidRPr="00AC1304">
                              <w:rPr>
                                <w:rFonts w:ascii="Book Antiqua" w:hAnsi="Book Antiqua" w:cs="Arial"/>
                                <w:sz w:val="28"/>
                                <w:szCs w:val="28"/>
                                <w:lang w:val="en-US"/>
                              </w:rPr>
                              <w:t>Iesu</w:t>
                            </w:r>
                            <w:proofErr w:type="spellEnd"/>
                            <w:r w:rsidRPr="00AC1304">
                              <w:rPr>
                                <w:rFonts w:ascii="Book Antiqua" w:hAnsi="Book Antiqua" w:cs="Arial"/>
                                <w:sz w:val="28"/>
                                <w:szCs w:val="28"/>
                                <w:lang w:val="en-US"/>
                              </w:rPr>
                              <w:t>,</w:t>
                            </w:r>
                          </w:p>
                          <w:p w14:paraId="74A51153" w14:textId="77777777" w:rsidR="008B4EBE" w:rsidRPr="00AC1304" w:rsidRDefault="008B4EBE" w:rsidP="008B5A12">
                            <w:pPr>
                              <w:spacing w:line="240" w:lineRule="auto"/>
                              <w:jc w:val="center"/>
                              <w:rPr>
                                <w:rFonts w:ascii="Book Antiqua" w:hAnsi="Book Antiqua" w:cs="Arial"/>
                                <w:sz w:val="28"/>
                                <w:szCs w:val="28"/>
                                <w:lang w:val="en-US"/>
                              </w:rPr>
                            </w:pPr>
                            <w:proofErr w:type="spellStart"/>
                            <w:r w:rsidRPr="00AC1304">
                              <w:rPr>
                                <w:rFonts w:ascii="Book Antiqua" w:hAnsi="Book Antiqua" w:cs="Arial"/>
                                <w:sz w:val="28"/>
                                <w:szCs w:val="28"/>
                                <w:lang w:val="en-US"/>
                              </w:rPr>
                              <w:t>pob</w:t>
                            </w:r>
                            <w:proofErr w:type="spellEnd"/>
                            <w:r w:rsidRPr="00AC1304">
                              <w:rPr>
                                <w:rFonts w:ascii="Book Antiqua" w:hAnsi="Book Antiqua" w:cs="Arial"/>
                                <w:sz w:val="28"/>
                                <w:szCs w:val="28"/>
                                <w:lang w:val="en-US"/>
                              </w:rPr>
                              <w:t xml:space="preserve"> </w:t>
                            </w:r>
                            <w:proofErr w:type="spellStart"/>
                            <w:r w:rsidRPr="00AC1304">
                              <w:rPr>
                                <w:rFonts w:ascii="Book Antiqua" w:hAnsi="Book Antiqua" w:cs="Arial"/>
                                <w:sz w:val="28"/>
                                <w:szCs w:val="28"/>
                                <w:lang w:val="en-US"/>
                              </w:rPr>
                              <w:t>amser</w:t>
                            </w:r>
                            <w:proofErr w:type="spellEnd"/>
                            <w:r w:rsidRPr="00AC1304">
                              <w:rPr>
                                <w:rFonts w:ascii="Book Antiqua" w:hAnsi="Book Antiqua" w:cs="Arial"/>
                                <w:sz w:val="28"/>
                                <w:szCs w:val="28"/>
                                <w:lang w:val="en-US"/>
                              </w:rPr>
                              <w:t xml:space="preserve"> </w:t>
                            </w:r>
                            <w:proofErr w:type="spellStart"/>
                            <w:r w:rsidRPr="00AC1304">
                              <w:rPr>
                                <w:rFonts w:ascii="Book Antiqua" w:hAnsi="Book Antiqua" w:cs="Arial"/>
                                <w:sz w:val="28"/>
                                <w:szCs w:val="28"/>
                                <w:lang w:val="en-US"/>
                              </w:rPr>
                              <w:t>yn</w:t>
                            </w:r>
                            <w:proofErr w:type="spellEnd"/>
                            <w:r w:rsidRPr="00AC1304">
                              <w:rPr>
                                <w:rFonts w:ascii="Book Antiqua" w:hAnsi="Book Antiqua" w:cs="Arial"/>
                                <w:sz w:val="28"/>
                                <w:szCs w:val="28"/>
                                <w:lang w:val="en-US"/>
                              </w:rPr>
                              <w:t xml:space="preserve"> </w:t>
                            </w:r>
                            <w:proofErr w:type="spellStart"/>
                            <w:r w:rsidRPr="00AC1304">
                              <w:rPr>
                                <w:rFonts w:ascii="Book Antiqua" w:hAnsi="Book Antiqua" w:cs="Arial"/>
                                <w:sz w:val="28"/>
                                <w:szCs w:val="28"/>
                                <w:lang w:val="en-US"/>
                              </w:rPr>
                              <w:t>rhoi</w:t>
                            </w:r>
                            <w:proofErr w:type="spellEnd"/>
                            <w:r w:rsidRPr="00AC1304">
                              <w:rPr>
                                <w:rFonts w:ascii="Book Antiqua" w:hAnsi="Book Antiqua" w:cs="Arial"/>
                                <w:sz w:val="28"/>
                                <w:szCs w:val="28"/>
                                <w:lang w:val="en-US"/>
                              </w:rPr>
                              <w:t xml:space="preserve"> </w:t>
                            </w:r>
                            <w:proofErr w:type="spellStart"/>
                            <w:r w:rsidRPr="00AC1304">
                              <w:rPr>
                                <w:rFonts w:ascii="Book Antiqua" w:hAnsi="Book Antiqua" w:cs="Arial"/>
                                <w:sz w:val="28"/>
                                <w:szCs w:val="28"/>
                                <w:lang w:val="en-US"/>
                              </w:rPr>
                              <w:t>ein</w:t>
                            </w:r>
                            <w:proofErr w:type="spellEnd"/>
                            <w:r w:rsidRPr="00AC1304">
                              <w:rPr>
                                <w:rFonts w:ascii="Book Antiqua" w:hAnsi="Book Antiqua" w:cs="Arial"/>
                                <w:sz w:val="28"/>
                                <w:szCs w:val="28"/>
                                <w:lang w:val="en-US"/>
                              </w:rPr>
                              <w:t xml:space="preserve"> </w:t>
                            </w:r>
                            <w:proofErr w:type="spellStart"/>
                            <w:r w:rsidRPr="00AC1304">
                              <w:rPr>
                                <w:rFonts w:ascii="Book Antiqua" w:hAnsi="Book Antiqua" w:cs="Arial"/>
                                <w:sz w:val="28"/>
                                <w:szCs w:val="28"/>
                                <w:lang w:val="en-US"/>
                              </w:rPr>
                              <w:t>gorau</w:t>
                            </w:r>
                            <w:proofErr w:type="spellEnd"/>
                            <w:r w:rsidRPr="00AC1304">
                              <w:rPr>
                                <w:rFonts w:ascii="Book Antiqua" w:hAnsi="Book Antiqua" w:cs="Arial"/>
                                <w:sz w:val="28"/>
                                <w:szCs w:val="28"/>
                                <w:lang w:val="en-US"/>
                              </w:rPr>
                              <w:t>.”</w:t>
                            </w:r>
                          </w:p>
                          <w:p w14:paraId="7B9687C6" w14:textId="77777777" w:rsidR="008B4EBE" w:rsidRPr="00AC1304" w:rsidRDefault="008B4EBE" w:rsidP="008B5A12">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665692" id="_x0000_t202" coordsize="21600,21600" o:spt="202" path="m,l,21600r21600,l21600,xe">
                <v:stroke joinstyle="miter"/>
                <v:path gradientshapeok="t" o:connecttype="rect"/>
              </v:shapetype>
              <v:shape id="Text Box 197" o:spid="_x0000_s1026" type="#_x0000_t202" style="position:absolute;margin-left:357.5pt;margin-top:287pt;width:126.5pt;height:123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" filled="f" stroked="f">
                <v:textbox>
                  <w:txbxContent>
                    <w:p w14:paraId="3EB90C66" w14:textId="77777777" w:rsidR="008B4EBE" w:rsidRPr="00AC1304" w:rsidRDefault="008B4EBE" w:rsidP="008B5A12">
                      <w:pPr>
                        <w:spacing w:line="240" w:lineRule="auto"/>
                        <w:jc w:val="center"/>
                        <w:rPr>
                          <w:rFonts w:ascii="Book Antiqua" w:hAnsi="Book Antiqua" w:cs="Arial"/>
                          <w:sz w:val="28"/>
                          <w:szCs w:val="28"/>
                          <w:lang w:val="en-US"/>
                        </w:rPr>
                      </w:pPr>
                      <w:r w:rsidRPr="00AC1304">
                        <w:rPr>
                          <w:rFonts w:ascii="Book Antiqua" w:hAnsi="Book Antiqua" w:cs="Arial"/>
                          <w:sz w:val="28"/>
                          <w:szCs w:val="28"/>
                          <w:lang w:val="en-US"/>
                        </w:rPr>
                        <w:t>“</w:t>
                      </w:r>
                      <w:proofErr w:type="spellStart"/>
                      <w:r w:rsidRPr="00AC1304">
                        <w:rPr>
                          <w:rFonts w:ascii="Book Antiqua" w:hAnsi="Book Antiqua" w:cs="Arial"/>
                          <w:sz w:val="28"/>
                          <w:szCs w:val="28"/>
                          <w:lang w:val="en-US"/>
                        </w:rPr>
                        <w:t>Gweithio</w:t>
                      </w:r>
                      <w:proofErr w:type="spellEnd"/>
                      <w:r w:rsidRPr="00AC1304">
                        <w:rPr>
                          <w:rFonts w:ascii="Book Antiqua" w:hAnsi="Book Antiqua" w:cs="Arial"/>
                          <w:sz w:val="28"/>
                          <w:szCs w:val="28"/>
                          <w:lang w:val="en-US"/>
                        </w:rPr>
                        <w:t xml:space="preserve"> </w:t>
                      </w:r>
                      <w:proofErr w:type="spellStart"/>
                      <w:r w:rsidRPr="00AC1304">
                        <w:rPr>
                          <w:rFonts w:ascii="Book Antiqua" w:hAnsi="Book Antiqua" w:cs="Arial"/>
                          <w:sz w:val="28"/>
                          <w:szCs w:val="28"/>
                          <w:lang w:val="en-US"/>
                        </w:rPr>
                        <w:t>gyda’n</w:t>
                      </w:r>
                      <w:proofErr w:type="spellEnd"/>
                      <w:r w:rsidRPr="00AC1304">
                        <w:rPr>
                          <w:rFonts w:ascii="Book Antiqua" w:hAnsi="Book Antiqua" w:cs="Arial"/>
                          <w:sz w:val="28"/>
                          <w:szCs w:val="28"/>
                          <w:lang w:val="en-US"/>
                        </w:rPr>
                        <w:t xml:space="preserve"> </w:t>
                      </w:r>
                      <w:proofErr w:type="spellStart"/>
                      <w:r w:rsidRPr="00AC1304">
                        <w:rPr>
                          <w:rFonts w:ascii="Book Antiqua" w:hAnsi="Book Antiqua" w:cs="Arial"/>
                          <w:sz w:val="28"/>
                          <w:szCs w:val="28"/>
                          <w:lang w:val="en-US"/>
                        </w:rPr>
                        <w:t>gilydd</w:t>
                      </w:r>
                      <w:proofErr w:type="spellEnd"/>
                      <w:r w:rsidRPr="00AC1304">
                        <w:rPr>
                          <w:rFonts w:ascii="Book Antiqua" w:hAnsi="Book Antiqua" w:cs="Arial"/>
                          <w:sz w:val="28"/>
                          <w:szCs w:val="28"/>
                          <w:lang w:val="en-US"/>
                        </w:rPr>
                        <w:t xml:space="preserve"> </w:t>
                      </w:r>
                      <w:proofErr w:type="spellStart"/>
                      <w:r w:rsidRPr="00AC1304">
                        <w:rPr>
                          <w:rFonts w:ascii="Book Antiqua" w:hAnsi="Book Antiqua" w:cs="Arial"/>
                          <w:sz w:val="28"/>
                          <w:szCs w:val="28"/>
                          <w:lang w:val="en-US"/>
                        </w:rPr>
                        <w:t>fel</w:t>
                      </w:r>
                      <w:proofErr w:type="spellEnd"/>
                      <w:r w:rsidRPr="00AC1304">
                        <w:rPr>
                          <w:rFonts w:ascii="Book Antiqua" w:hAnsi="Book Antiqua" w:cs="Arial"/>
                          <w:sz w:val="28"/>
                          <w:szCs w:val="28"/>
                          <w:lang w:val="en-US"/>
                        </w:rPr>
                        <w:t xml:space="preserve"> </w:t>
                      </w:r>
                      <w:proofErr w:type="spellStart"/>
                      <w:r w:rsidRPr="00AC1304">
                        <w:rPr>
                          <w:rFonts w:ascii="Book Antiqua" w:hAnsi="Book Antiqua" w:cs="Arial"/>
                          <w:sz w:val="28"/>
                          <w:szCs w:val="28"/>
                          <w:lang w:val="en-US"/>
                        </w:rPr>
                        <w:t>teulu</w:t>
                      </w:r>
                      <w:proofErr w:type="spellEnd"/>
                      <w:r w:rsidRPr="00AC1304">
                        <w:rPr>
                          <w:rFonts w:ascii="Book Antiqua" w:hAnsi="Book Antiqua" w:cs="Arial"/>
                          <w:sz w:val="28"/>
                          <w:szCs w:val="28"/>
                          <w:lang w:val="en-US"/>
                        </w:rPr>
                        <w:t>,</w:t>
                      </w:r>
                    </w:p>
                    <w:p w14:paraId="5C1D8C87" w14:textId="77777777" w:rsidR="008B4EBE" w:rsidRPr="00AC1304" w:rsidRDefault="008B4EBE" w:rsidP="008B5A12">
                      <w:pPr>
                        <w:spacing w:line="240" w:lineRule="auto"/>
                        <w:jc w:val="center"/>
                        <w:rPr>
                          <w:rFonts w:ascii="Book Antiqua" w:hAnsi="Book Antiqua" w:cs="Arial"/>
                          <w:sz w:val="28"/>
                          <w:szCs w:val="28"/>
                          <w:lang w:val="en-US"/>
                        </w:rPr>
                      </w:pPr>
                      <w:proofErr w:type="spellStart"/>
                      <w:r w:rsidRPr="00AC1304">
                        <w:rPr>
                          <w:rFonts w:ascii="Book Antiqua" w:hAnsi="Book Antiqua" w:cs="Arial"/>
                          <w:sz w:val="28"/>
                          <w:szCs w:val="28"/>
                          <w:lang w:val="en-US"/>
                        </w:rPr>
                        <w:t>dilyn</w:t>
                      </w:r>
                      <w:proofErr w:type="spellEnd"/>
                      <w:r w:rsidRPr="00AC1304">
                        <w:rPr>
                          <w:rFonts w:ascii="Book Antiqua" w:hAnsi="Book Antiqua" w:cs="Arial"/>
                          <w:sz w:val="28"/>
                          <w:szCs w:val="28"/>
                          <w:lang w:val="en-US"/>
                        </w:rPr>
                        <w:t xml:space="preserve"> </w:t>
                      </w:r>
                      <w:proofErr w:type="spellStart"/>
                      <w:r w:rsidRPr="00AC1304">
                        <w:rPr>
                          <w:rFonts w:ascii="Book Antiqua" w:hAnsi="Book Antiqua" w:cs="Arial"/>
                          <w:sz w:val="28"/>
                          <w:szCs w:val="28"/>
                          <w:lang w:val="en-US"/>
                        </w:rPr>
                        <w:t>yn</w:t>
                      </w:r>
                      <w:proofErr w:type="spellEnd"/>
                      <w:r w:rsidRPr="00AC1304">
                        <w:rPr>
                          <w:rFonts w:ascii="Book Antiqua" w:hAnsi="Book Antiqua" w:cs="Arial"/>
                          <w:sz w:val="28"/>
                          <w:szCs w:val="28"/>
                          <w:lang w:val="en-US"/>
                        </w:rPr>
                        <w:t xml:space="preserve"> </w:t>
                      </w:r>
                      <w:proofErr w:type="spellStart"/>
                      <w:r w:rsidRPr="00AC1304">
                        <w:rPr>
                          <w:rFonts w:ascii="Book Antiqua" w:hAnsi="Book Antiqua" w:cs="Arial"/>
                          <w:sz w:val="28"/>
                          <w:szCs w:val="28"/>
                          <w:lang w:val="en-US"/>
                        </w:rPr>
                        <w:t>nhraed</w:t>
                      </w:r>
                      <w:proofErr w:type="spellEnd"/>
                      <w:r w:rsidRPr="00AC1304">
                        <w:rPr>
                          <w:rFonts w:ascii="Book Antiqua" w:hAnsi="Book Antiqua" w:cs="Arial"/>
                          <w:sz w:val="28"/>
                          <w:szCs w:val="28"/>
                          <w:lang w:val="en-US"/>
                        </w:rPr>
                        <w:t xml:space="preserve"> </w:t>
                      </w:r>
                      <w:proofErr w:type="spellStart"/>
                      <w:r w:rsidRPr="00AC1304">
                        <w:rPr>
                          <w:rFonts w:ascii="Book Antiqua" w:hAnsi="Book Antiqua" w:cs="Arial"/>
                          <w:sz w:val="28"/>
                          <w:szCs w:val="28"/>
                          <w:lang w:val="en-US"/>
                        </w:rPr>
                        <w:t>yr</w:t>
                      </w:r>
                      <w:proofErr w:type="spellEnd"/>
                      <w:r w:rsidRPr="00AC1304">
                        <w:rPr>
                          <w:rFonts w:ascii="Book Antiqua" w:hAnsi="Book Antiqua" w:cs="Arial"/>
                          <w:sz w:val="28"/>
                          <w:szCs w:val="28"/>
                          <w:lang w:val="en-US"/>
                        </w:rPr>
                        <w:t xml:space="preserve"> </w:t>
                      </w:r>
                      <w:proofErr w:type="spellStart"/>
                      <w:r w:rsidRPr="00AC1304">
                        <w:rPr>
                          <w:rFonts w:ascii="Book Antiqua" w:hAnsi="Book Antiqua" w:cs="Arial"/>
                          <w:sz w:val="28"/>
                          <w:szCs w:val="28"/>
                          <w:lang w:val="en-US"/>
                        </w:rPr>
                        <w:t>Iesu</w:t>
                      </w:r>
                      <w:proofErr w:type="spellEnd"/>
                      <w:r w:rsidRPr="00AC1304">
                        <w:rPr>
                          <w:rFonts w:ascii="Book Antiqua" w:hAnsi="Book Antiqua" w:cs="Arial"/>
                          <w:sz w:val="28"/>
                          <w:szCs w:val="28"/>
                          <w:lang w:val="en-US"/>
                        </w:rPr>
                        <w:t>,</w:t>
                      </w:r>
                    </w:p>
                    <w:p w14:paraId="74A51153" w14:textId="77777777" w:rsidR="008B4EBE" w:rsidRPr="00AC1304" w:rsidRDefault="008B4EBE" w:rsidP="008B5A12">
                      <w:pPr>
                        <w:spacing w:line="240" w:lineRule="auto"/>
                        <w:jc w:val="center"/>
                        <w:rPr>
                          <w:rFonts w:ascii="Book Antiqua" w:hAnsi="Book Antiqua" w:cs="Arial"/>
                          <w:sz w:val="28"/>
                          <w:szCs w:val="28"/>
                          <w:lang w:val="en-US"/>
                        </w:rPr>
                      </w:pPr>
                      <w:proofErr w:type="spellStart"/>
                      <w:r w:rsidRPr="00AC1304">
                        <w:rPr>
                          <w:rFonts w:ascii="Book Antiqua" w:hAnsi="Book Antiqua" w:cs="Arial"/>
                          <w:sz w:val="28"/>
                          <w:szCs w:val="28"/>
                          <w:lang w:val="en-US"/>
                        </w:rPr>
                        <w:t>pob</w:t>
                      </w:r>
                      <w:proofErr w:type="spellEnd"/>
                      <w:r w:rsidRPr="00AC1304">
                        <w:rPr>
                          <w:rFonts w:ascii="Book Antiqua" w:hAnsi="Book Antiqua" w:cs="Arial"/>
                          <w:sz w:val="28"/>
                          <w:szCs w:val="28"/>
                          <w:lang w:val="en-US"/>
                        </w:rPr>
                        <w:t xml:space="preserve"> </w:t>
                      </w:r>
                      <w:proofErr w:type="spellStart"/>
                      <w:r w:rsidRPr="00AC1304">
                        <w:rPr>
                          <w:rFonts w:ascii="Book Antiqua" w:hAnsi="Book Antiqua" w:cs="Arial"/>
                          <w:sz w:val="28"/>
                          <w:szCs w:val="28"/>
                          <w:lang w:val="en-US"/>
                        </w:rPr>
                        <w:t>amser</w:t>
                      </w:r>
                      <w:proofErr w:type="spellEnd"/>
                      <w:r w:rsidRPr="00AC1304">
                        <w:rPr>
                          <w:rFonts w:ascii="Book Antiqua" w:hAnsi="Book Antiqua" w:cs="Arial"/>
                          <w:sz w:val="28"/>
                          <w:szCs w:val="28"/>
                          <w:lang w:val="en-US"/>
                        </w:rPr>
                        <w:t xml:space="preserve"> </w:t>
                      </w:r>
                      <w:proofErr w:type="spellStart"/>
                      <w:r w:rsidRPr="00AC1304">
                        <w:rPr>
                          <w:rFonts w:ascii="Book Antiqua" w:hAnsi="Book Antiqua" w:cs="Arial"/>
                          <w:sz w:val="28"/>
                          <w:szCs w:val="28"/>
                          <w:lang w:val="en-US"/>
                        </w:rPr>
                        <w:t>yn</w:t>
                      </w:r>
                      <w:proofErr w:type="spellEnd"/>
                      <w:r w:rsidRPr="00AC1304">
                        <w:rPr>
                          <w:rFonts w:ascii="Book Antiqua" w:hAnsi="Book Antiqua" w:cs="Arial"/>
                          <w:sz w:val="28"/>
                          <w:szCs w:val="28"/>
                          <w:lang w:val="en-US"/>
                        </w:rPr>
                        <w:t xml:space="preserve"> </w:t>
                      </w:r>
                      <w:proofErr w:type="spellStart"/>
                      <w:r w:rsidRPr="00AC1304">
                        <w:rPr>
                          <w:rFonts w:ascii="Book Antiqua" w:hAnsi="Book Antiqua" w:cs="Arial"/>
                          <w:sz w:val="28"/>
                          <w:szCs w:val="28"/>
                          <w:lang w:val="en-US"/>
                        </w:rPr>
                        <w:t>rhoi</w:t>
                      </w:r>
                      <w:proofErr w:type="spellEnd"/>
                      <w:r w:rsidRPr="00AC1304">
                        <w:rPr>
                          <w:rFonts w:ascii="Book Antiqua" w:hAnsi="Book Antiqua" w:cs="Arial"/>
                          <w:sz w:val="28"/>
                          <w:szCs w:val="28"/>
                          <w:lang w:val="en-US"/>
                        </w:rPr>
                        <w:t xml:space="preserve"> </w:t>
                      </w:r>
                      <w:proofErr w:type="spellStart"/>
                      <w:r w:rsidRPr="00AC1304">
                        <w:rPr>
                          <w:rFonts w:ascii="Book Antiqua" w:hAnsi="Book Antiqua" w:cs="Arial"/>
                          <w:sz w:val="28"/>
                          <w:szCs w:val="28"/>
                          <w:lang w:val="en-US"/>
                        </w:rPr>
                        <w:t>ein</w:t>
                      </w:r>
                      <w:proofErr w:type="spellEnd"/>
                      <w:r w:rsidRPr="00AC1304">
                        <w:rPr>
                          <w:rFonts w:ascii="Book Antiqua" w:hAnsi="Book Antiqua" w:cs="Arial"/>
                          <w:sz w:val="28"/>
                          <w:szCs w:val="28"/>
                          <w:lang w:val="en-US"/>
                        </w:rPr>
                        <w:t xml:space="preserve"> </w:t>
                      </w:r>
                      <w:proofErr w:type="spellStart"/>
                      <w:r w:rsidRPr="00AC1304">
                        <w:rPr>
                          <w:rFonts w:ascii="Book Antiqua" w:hAnsi="Book Antiqua" w:cs="Arial"/>
                          <w:sz w:val="28"/>
                          <w:szCs w:val="28"/>
                          <w:lang w:val="en-US"/>
                        </w:rPr>
                        <w:t>gorau</w:t>
                      </w:r>
                      <w:proofErr w:type="spellEnd"/>
                      <w:r w:rsidRPr="00AC1304">
                        <w:rPr>
                          <w:rFonts w:ascii="Book Antiqua" w:hAnsi="Book Antiqua" w:cs="Arial"/>
                          <w:sz w:val="28"/>
                          <w:szCs w:val="28"/>
                          <w:lang w:val="en-US"/>
                        </w:rPr>
                        <w:t>.”</w:t>
                      </w:r>
                    </w:p>
                    <w:p w14:paraId="7B9687C6" w14:textId="77777777" w:rsidR="008B4EBE" w:rsidRPr="00AC1304" w:rsidRDefault="008B4EBE" w:rsidP="008B5A12">
                      <w:pPr>
                        <w:rPr>
                          <w:lang w:val="en-US"/>
                        </w:rPr>
                      </w:pPr>
                    </w:p>
                  </w:txbxContent>
                </v:textbox>
                <w10:wrap anchorx="margin" anchory="margin"/>
              </v:shape>
            </w:pict>
          </mc:Fallback>
        </mc:AlternateContent>
      </w:r>
      <w:r w:rsidRPr="00AC1304">
        <w:rPr>
          <w:rFonts w:ascii="Book Antiqua" w:hAnsi="Book Antiqua" w:cs="Arial"/>
          <w:noProof/>
          <w:lang w:eastAsia="en-GB"/>
        </w:rPr>
        <mc:AlternateContent>
          <mc:Choice Requires="wps">
            <w:drawing>
              <wp:anchor distT="0" distB="0" distL="114300" distR="114300" simplePos="0" relativeHeight="251684352" behindDoc="0" locked="0" layoutInCell="1" allowOverlap="1" wp14:anchorId="7840FD7D" wp14:editId="70499061">
                <wp:simplePos x="0" y="0"/>
                <wp:positionH relativeFrom="margin">
                  <wp:posOffset>209550</wp:posOffset>
                </wp:positionH>
                <wp:positionV relativeFrom="margin">
                  <wp:posOffset>3644900</wp:posOffset>
                </wp:positionV>
                <wp:extent cx="1606550" cy="1353820"/>
                <wp:effectExtent l="0" t="3810" r="0" b="4445"/>
                <wp:wrapNone/>
                <wp:docPr id="15"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35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307C2" w14:textId="77777777" w:rsidR="008B4EBE" w:rsidRPr="00AC1304" w:rsidRDefault="008B4EBE" w:rsidP="008B5A12">
                            <w:pPr>
                              <w:spacing w:line="240" w:lineRule="auto"/>
                              <w:jc w:val="center"/>
                              <w:rPr>
                                <w:rFonts w:ascii="Book Antiqua" w:hAnsi="Book Antiqua" w:cs="Arial"/>
                                <w:sz w:val="28"/>
                                <w:szCs w:val="28"/>
                                <w:lang w:val="en-US"/>
                              </w:rPr>
                            </w:pPr>
                            <w:r w:rsidRPr="00AC1304">
                              <w:rPr>
                                <w:rFonts w:ascii="Book Antiqua" w:hAnsi="Book Antiqua" w:cs="Arial"/>
                                <w:sz w:val="28"/>
                                <w:szCs w:val="28"/>
                                <w:lang w:val="en-US"/>
                              </w:rPr>
                              <w:t>“Working together as a family,</w:t>
                            </w:r>
                          </w:p>
                          <w:p w14:paraId="197D75BF" w14:textId="77777777" w:rsidR="008B4EBE" w:rsidRPr="00AC1304" w:rsidRDefault="008B4EBE" w:rsidP="008B5A12">
                            <w:pPr>
                              <w:spacing w:line="240" w:lineRule="auto"/>
                              <w:jc w:val="center"/>
                              <w:rPr>
                                <w:rFonts w:ascii="Book Antiqua" w:hAnsi="Book Antiqua" w:cs="Arial"/>
                                <w:sz w:val="28"/>
                                <w:szCs w:val="28"/>
                                <w:lang w:val="en-US"/>
                              </w:rPr>
                            </w:pPr>
                            <w:r w:rsidRPr="00AC1304">
                              <w:rPr>
                                <w:rFonts w:ascii="Book Antiqua" w:hAnsi="Book Antiqua" w:cs="Arial"/>
                                <w:sz w:val="28"/>
                                <w:szCs w:val="28"/>
                                <w:lang w:val="en-US"/>
                              </w:rPr>
                              <w:t>following in the footsteps of Jesus,</w:t>
                            </w:r>
                          </w:p>
                          <w:p w14:paraId="7D1AD2CF" w14:textId="77777777" w:rsidR="008B4EBE" w:rsidRPr="00AC1304" w:rsidRDefault="008B4EBE" w:rsidP="008B5A12">
                            <w:pPr>
                              <w:spacing w:line="240" w:lineRule="auto"/>
                              <w:jc w:val="center"/>
                              <w:rPr>
                                <w:rFonts w:ascii="Book Antiqua" w:hAnsi="Book Antiqua" w:cs="Arial"/>
                                <w:sz w:val="28"/>
                                <w:szCs w:val="28"/>
                                <w:lang w:val="en-US"/>
                              </w:rPr>
                            </w:pPr>
                            <w:r w:rsidRPr="00AC1304">
                              <w:rPr>
                                <w:rFonts w:ascii="Book Antiqua" w:hAnsi="Book Antiqua" w:cs="Arial"/>
                                <w:sz w:val="28"/>
                                <w:szCs w:val="28"/>
                                <w:lang w:val="en-US"/>
                              </w:rPr>
                              <w:t>always giving our best.”</w:t>
                            </w:r>
                          </w:p>
                          <w:p w14:paraId="091658C5" w14:textId="77777777" w:rsidR="008B4EBE" w:rsidRDefault="008B4E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0FD7D" id="Text Box 196" o:spid="_x0000_s1027" type="#_x0000_t202" style="position:absolute;margin-left:16.5pt;margin-top:287pt;width:126.5pt;height:106.6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" filled="f" stroked="f">
                <v:textbox>
                  <w:txbxContent>
                    <w:p w14:paraId="2FF307C2" w14:textId="77777777" w:rsidR="008B4EBE" w:rsidRPr="00AC1304" w:rsidRDefault="008B4EBE" w:rsidP="008B5A12">
                      <w:pPr>
                        <w:spacing w:line="240" w:lineRule="auto"/>
                        <w:jc w:val="center"/>
                        <w:rPr>
                          <w:rFonts w:ascii="Book Antiqua" w:hAnsi="Book Antiqua" w:cs="Arial"/>
                          <w:sz w:val="28"/>
                          <w:szCs w:val="28"/>
                          <w:lang w:val="en-US"/>
                        </w:rPr>
                      </w:pPr>
                      <w:r w:rsidRPr="00AC1304">
                        <w:rPr>
                          <w:rFonts w:ascii="Book Antiqua" w:hAnsi="Book Antiqua" w:cs="Arial"/>
                          <w:sz w:val="28"/>
                          <w:szCs w:val="28"/>
                          <w:lang w:val="en-US"/>
                        </w:rPr>
                        <w:t>“Working together as a family,</w:t>
                      </w:r>
                    </w:p>
                    <w:p w14:paraId="197D75BF" w14:textId="77777777" w:rsidR="008B4EBE" w:rsidRPr="00AC1304" w:rsidRDefault="008B4EBE" w:rsidP="008B5A12">
                      <w:pPr>
                        <w:spacing w:line="240" w:lineRule="auto"/>
                        <w:jc w:val="center"/>
                        <w:rPr>
                          <w:rFonts w:ascii="Book Antiqua" w:hAnsi="Book Antiqua" w:cs="Arial"/>
                          <w:sz w:val="28"/>
                          <w:szCs w:val="28"/>
                          <w:lang w:val="en-US"/>
                        </w:rPr>
                      </w:pPr>
                      <w:r w:rsidRPr="00AC1304">
                        <w:rPr>
                          <w:rFonts w:ascii="Book Antiqua" w:hAnsi="Book Antiqua" w:cs="Arial"/>
                          <w:sz w:val="28"/>
                          <w:szCs w:val="28"/>
                          <w:lang w:val="en-US"/>
                        </w:rPr>
                        <w:t>following in the footsteps of Jesus,</w:t>
                      </w:r>
                    </w:p>
                    <w:p w14:paraId="7D1AD2CF" w14:textId="77777777" w:rsidR="008B4EBE" w:rsidRPr="00AC1304" w:rsidRDefault="008B4EBE" w:rsidP="008B5A12">
                      <w:pPr>
                        <w:spacing w:line="240" w:lineRule="auto"/>
                        <w:jc w:val="center"/>
                        <w:rPr>
                          <w:rFonts w:ascii="Book Antiqua" w:hAnsi="Book Antiqua" w:cs="Arial"/>
                          <w:sz w:val="28"/>
                          <w:szCs w:val="28"/>
                          <w:lang w:val="en-US"/>
                        </w:rPr>
                      </w:pPr>
                      <w:r w:rsidRPr="00AC1304">
                        <w:rPr>
                          <w:rFonts w:ascii="Book Antiqua" w:hAnsi="Book Antiqua" w:cs="Arial"/>
                          <w:sz w:val="28"/>
                          <w:szCs w:val="28"/>
                          <w:lang w:val="en-US"/>
                        </w:rPr>
                        <w:t>always giving our best.”</w:t>
                      </w:r>
                    </w:p>
                    <w:p w14:paraId="091658C5" w14:textId="77777777" w:rsidR="008B4EBE" w:rsidRDefault="008B4EBE"/>
                  </w:txbxContent>
                </v:textbox>
                <w10:wrap anchorx="margin" anchory="margin"/>
              </v:shape>
            </w:pict>
          </mc:Fallback>
        </mc:AlternateContent>
      </w:r>
    </w:p>
    <w:p w14:paraId="31A5D9D0" w14:textId="77777777" w:rsidR="009A67FB" w:rsidRPr="00AC1304" w:rsidRDefault="009A67FB">
      <w:pPr>
        <w:spacing w:before="80" w:after="160" w:line="240" w:lineRule="auto"/>
        <w:rPr>
          <w:rFonts w:ascii="Book Antiqua" w:hAnsi="Book Antiqua" w:cs="Arial"/>
        </w:rPr>
      </w:pPr>
    </w:p>
    <w:p w14:paraId="42A1D262" w14:textId="77777777" w:rsidR="009A67FB" w:rsidRPr="00AC1304" w:rsidRDefault="009A67FB">
      <w:pPr>
        <w:spacing w:before="80" w:after="160" w:line="240" w:lineRule="auto"/>
        <w:jc w:val="center"/>
        <w:rPr>
          <w:rFonts w:ascii="Book Antiqua" w:hAnsi="Book Antiqua" w:cs="Arial"/>
        </w:rPr>
      </w:pPr>
    </w:p>
    <w:p w14:paraId="5510E0ED" w14:textId="77777777" w:rsidR="009A67FB" w:rsidRPr="00AC1304" w:rsidRDefault="009A67FB">
      <w:pPr>
        <w:spacing w:before="80" w:after="160" w:line="240" w:lineRule="auto"/>
        <w:jc w:val="center"/>
        <w:rPr>
          <w:rFonts w:ascii="Book Antiqua" w:hAnsi="Book Antiqua" w:cs="Arial"/>
        </w:rPr>
      </w:pPr>
    </w:p>
    <w:p w14:paraId="0391D073" w14:textId="77777777" w:rsidR="009A67FB" w:rsidRPr="00AC1304" w:rsidRDefault="009A67FB">
      <w:pPr>
        <w:spacing w:before="80" w:after="160" w:line="240" w:lineRule="auto"/>
        <w:jc w:val="center"/>
        <w:rPr>
          <w:rFonts w:ascii="Book Antiqua" w:hAnsi="Book Antiqua" w:cs="Arial"/>
        </w:rPr>
      </w:pPr>
    </w:p>
    <w:p w14:paraId="0BF671EB" w14:textId="77777777" w:rsidR="009A67FB" w:rsidRPr="00AC1304" w:rsidRDefault="009A67FB">
      <w:pPr>
        <w:spacing w:before="80" w:after="160" w:line="240" w:lineRule="auto"/>
        <w:jc w:val="center"/>
        <w:rPr>
          <w:rFonts w:ascii="Book Antiqua" w:hAnsi="Book Antiqua" w:cs="Arial"/>
        </w:rPr>
      </w:pPr>
    </w:p>
    <w:p w14:paraId="087D094F" w14:textId="77777777" w:rsidR="009A67FB" w:rsidRPr="00AC1304" w:rsidRDefault="009A67FB">
      <w:pPr>
        <w:spacing w:before="80" w:after="160" w:line="240" w:lineRule="auto"/>
        <w:rPr>
          <w:rFonts w:ascii="Book Antiqua" w:hAnsi="Book Antiqua" w:cs="Arial"/>
        </w:rPr>
      </w:pPr>
    </w:p>
    <w:p w14:paraId="3FDAD35F" w14:textId="77777777" w:rsidR="009A67FB" w:rsidRPr="00AC1304" w:rsidRDefault="009A67FB">
      <w:pPr>
        <w:spacing w:before="80" w:after="160" w:line="240" w:lineRule="auto"/>
        <w:jc w:val="center"/>
        <w:rPr>
          <w:rFonts w:ascii="Book Antiqua" w:hAnsi="Book Antiqua" w:cs="Arial"/>
          <w:sz w:val="28"/>
        </w:rPr>
      </w:pPr>
    </w:p>
    <w:p w14:paraId="48EBBBC7" w14:textId="77777777" w:rsidR="009A67FB" w:rsidRPr="00AC1304" w:rsidRDefault="009A67FB">
      <w:pPr>
        <w:spacing w:before="80" w:after="160" w:line="240" w:lineRule="auto"/>
        <w:jc w:val="center"/>
        <w:rPr>
          <w:rFonts w:ascii="Book Antiqua" w:hAnsi="Book Antiqua" w:cs="Arial"/>
        </w:rPr>
      </w:pPr>
    </w:p>
    <w:p w14:paraId="168F9A16" w14:textId="77777777" w:rsidR="00A24212" w:rsidRPr="00AC1304" w:rsidRDefault="00A24212" w:rsidP="00A24212">
      <w:pPr>
        <w:spacing w:before="80" w:after="160" w:line="240" w:lineRule="auto"/>
        <w:jc w:val="center"/>
        <w:rPr>
          <w:rFonts w:ascii="Book Antiqua" w:hAnsi="Book Antiqua" w:cs="Arial"/>
          <w:b/>
          <w:sz w:val="72"/>
          <w:szCs w:val="72"/>
        </w:rPr>
      </w:pPr>
      <w:bookmarkStart w:id="2" w:name="_Toc1979061"/>
      <w:r w:rsidRPr="00AC1304">
        <w:rPr>
          <w:rFonts w:ascii="Book Antiqua" w:hAnsi="Book Antiqua" w:cs="Arial"/>
          <w:b/>
          <w:sz w:val="72"/>
          <w:szCs w:val="72"/>
        </w:rPr>
        <w:t>School Prospectus</w:t>
      </w:r>
      <w:bookmarkEnd w:id="2"/>
    </w:p>
    <w:p w14:paraId="1E16FAD6" w14:textId="732176D0" w:rsidR="009A67FB" w:rsidRPr="00AC1304" w:rsidRDefault="00C36884" w:rsidP="00D90502">
      <w:pPr>
        <w:spacing w:before="80" w:after="160" w:line="240" w:lineRule="auto"/>
        <w:jc w:val="center"/>
        <w:rPr>
          <w:rFonts w:ascii="Book Antiqua" w:hAnsi="Book Antiqua" w:cs="Arial"/>
        </w:rPr>
      </w:pPr>
      <w:r w:rsidRPr="00AC1304">
        <w:rPr>
          <w:rFonts w:ascii="Book Antiqua" w:hAnsi="Book Antiqua" w:cs="Arial"/>
          <w:b/>
          <w:sz w:val="40"/>
          <w:szCs w:val="40"/>
        </w:rPr>
        <w:t>20</w:t>
      </w:r>
      <w:r w:rsidR="008B4EBE" w:rsidRPr="00AC1304">
        <w:rPr>
          <w:rFonts w:ascii="Book Antiqua" w:hAnsi="Book Antiqua" w:cs="Arial"/>
          <w:b/>
          <w:sz w:val="40"/>
          <w:szCs w:val="40"/>
        </w:rPr>
        <w:t>20</w:t>
      </w:r>
      <w:r w:rsidR="00D90502" w:rsidRPr="00AC1304">
        <w:rPr>
          <w:rFonts w:ascii="Book Antiqua" w:hAnsi="Book Antiqua" w:cs="Arial"/>
          <w:b/>
          <w:sz w:val="40"/>
          <w:szCs w:val="40"/>
        </w:rPr>
        <w:t>-20</w:t>
      </w:r>
      <w:r w:rsidR="007D289B" w:rsidRPr="00AC1304">
        <w:rPr>
          <w:rFonts w:ascii="Book Antiqua" w:hAnsi="Book Antiqua" w:cs="Arial"/>
          <w:b/>
          <w:sz w:val="40"/>
          <w:szCs w:val="40"/>
        </w:rPr>
        <w:t>2</w:t>
      </w:r>
      <w:r w:rsidR="008B4EBE" w:rsidRPr="00AC1304">
        <w:rPr>
          <w:rFonts w:ascii="Book Antiqua" w:hAnsi="Book Antiqua" w:cs="Arial"/>
          <w:b/>
          <w:sz w:val="40"/>
          <w:szCs w:val="40"/>
        </w:rPr>
        <w:t>1</w:t>
      </w:r>
      <w:r w:rsidR="00D90502" w:rsidRPr="00AC1304">
        <w:rPr>
          <w:rFonts w:ascii="Book Antiqua" w:hAnsi="Book Antiqua" w:cs="Arial"/>
        </w:rPr>
        <w:t xml:space="preserve"> </w:t>
      </w:r>
    </w:p>
    <w:p w14:paraId="72A1AA19" w14:textId="77777777" w:rsidR="00D90502" w:rsidRPr="00AC1304" w:rsidRDefault="008B4EBE" w:rsidP="00D90502">
      <w:pPr>
        <w:jc w:val="center"/>
        <w:rPr>
          <w:b/>
        </w:rPr>
      </w:pPr>
      <w:hyperlink r:id="rId9" w:history="1">
        <w:r w:rsidR="00D90502" w:rsidRPr="00AC1304">
          <w:rPr>
            <w:rStyle w:val="Hyperlink"/>
            <w:b/>
            <w:color w:val="auto"/>
          </w:rPr>
          <w:t>www.llansantffraidprimaryschool.weebly.com</w:t>
        </w:r>
      </w:hyperlink>
      <w:r w:rsidR="00D90502" w:rsidRPr="00AC1304">
        <w:rPr>
          <w:b/>
        </w:rPr>
        <w:t xml:space="preserve"> </w:t>
      </w:r>
    </w:p>
    <w:p w14:paraId="3F07706D" w14:textId="77777777" w:rsidR="00D90502" w:rsidRPr="00AC1304" w:rsidRDefault="00D90502">
      <w:pPr>
        <w:spacing w:before="80" w:after="160" w:line="240" w:lineRule="auto"/>
        <w:jc w:val="center"/>
        <w:rPr>
          <w:rFonts w:ascii="Book Antiqua" w:hAnsi="Book Antiqua" w:cs="Arial"/>
        </w:rPr>
      </w:pPr>
    </w:p>
    <w:p w14:paraId="1B70DC71" w14:textId="77777777" w:rsidR="00836629" w:rsidRPr="00AC1304" w:rsidRDefault="00836629" w:rsidP="00D90502">
      <w:pPr>
        <w:spacing w:before="80" w:after="160" w:line="240" w:lineRule="auto"/>
        <w:rPr>
          <w:rFonts w:ascii="Book Antiqua" w:hAnsi="Book Antiqua" w:cs="Arial"/>
        </w:rPr>
      </w:pPr>
    </w:p>
    <w:p w14:paraId="53C5A288" w14:textId="77777777" w:rsidR="00836629" w:rsidRPr="00AC1304" w:rsidRDefault="00836629" w:rsidP="00836629">
      <w:pPr>
        <w:widowControl/>
        <w:autoSpaceDE/>
        <w:autoSpaceDN/>
        <w:adjustRightInd/>
        <w:spacing w:after="200" w:line="240" w:lineRule="auto"/>
        <w:jc w:val="both"/>
        <w:rPr>
          <w:rFonts w:ascii="Book Antiqua" w:hAnsi="Book Antiqua" w:cs="Arial"/>
        </w:rPr>
      </w:pPr>
    </w:p>
    <w:p w14:paraId="5FF9202F" w14:textId="77777777" w:rsidR="00C71215" w:rsidRPr="00AC1304" w:rsidRDefault="0074077F" w:rsidP="00C71215">
      <w:pPr>
        <w:widowControl/>
        <w:autoSpaceDE/>
        <w:autoSpaceDN/>
        <w:adjustRightInd/>
        <w:spacing w:after="200" w:line="240" w:lineRule="auto"/>
        <w:jc w:val="center"/>
        <w:rPr>
          <w:rFonts w:ascii="Book Antiqua" w:hAnsi="Book Antiqua" w:cs="Arial"/>
          <w:b/>
          <w:bCs/>
          <w:sz w:val="44"/>
        </w:rPr>
      </w:pPr>
      <w:r w:rsidRPr="00AC1304">
        <w:rPr>
          <w:rFonts w:ascii="Book Antiqua" w:hAnsi="Book Antiqua" w:cs="Arial"/>
          <w:b/>
          <w:bCs/>
          <w:noProof/>
          <w:sz w:val="44"/>
          <w:lang w:eastAsia="en-GB"/>
        </w:rPr>
        <mc:AlternateContent>
          <mc:Choice Requires="wps">
            <w:drawing>
              <wp:anchor distT="0" distB="0" distL="114300" distR="114300" simplePos="0" relativeHeight="251683328" behindDoc="1" locked="0" layoutInCell="1" allowOverlap="1" wp14:anchorId="5134CFB3" wp14:editId="7210E69B">
                <wp:simplePos x="0" y="0"/>
                <wp:positionH relativeFrom="column">
                  <wp:posOffset>1259840</wp:posOffset>
                </wp:positionH>
                <wp:positionV relativeFrom="paragraph">
                  <wp:posOffset>-915035</wp:posOffset>
                </wp:positionV>
                <wp:extent cx="3866400" cy="1920240"/>
                <wp:effectExtent l="0" t="0" r="0" b="1270"/>
                <wp:wrapTight wrapText="bothSides">
                  <wp:wrapPolygon edited="0">
                    <wp:start x="213" y="0"/>
                    <wp:lineTo x="213" y="21400"/>
                    <wp:lineTo x="21288" y="21400"/>
                    <wp:lineTo x="21288" y="0"/>
                    <wp:lineTo x="213" y="0"/>
                  </wp:wrapPolygon>
                </wp:wrapTight>
                <wp:docPr id="13"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6400" cy="192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B41B3" w14:textId="7F0411D1" w:rsidR="008B4EBE" w:rsidRPr="00AC1304" w:rsidRDefault="008B4EBE" w:rsidP="008B4EBE">
                            <w:pPr>
                              <w:jc w:val="center"/>
                              <w:rPr>
                                <w:sz w:val="20"/>
                                <w:szCs w:val="20"/>
                              </w:rPr>
                            </w:pPr>
                            <w:r w:rsidRPr="00AC1304">
                              <w:rPr>
                                <w:sz w:val="20"/>
                                <w:szCs w:val="20"/>
                              </w:rPr>
                              <w:t xml:space="preserve">Ysgol y </w:t>
                            </w:r>
                            <w:proofErr w:type="spellStart"/>
                            <w:r w:rsidRPr="00AC1304">
                              <w:rPr>
                                <w:sz w:val="20"/>
                                <w:szCs w:val="20"/>
                              </w:rPr>
                              <w:t>Santes</w:t>
                            </w:r>
                            <w:proofErr w:type="spellEnd"/>
                            <w:r w:rsidRPr="00AC1304">
                              <w:rPr>
                                <w:sz w:val="20"/>
                                <w:szCs w:val="20"/>
                              </w:rPr>
                              <w:t xml:space="preserve"> </w:t>
                            </w:r>
                            <w:proofErr w:type="spellStart"/>
                            <w:r w:rsidRPr="00AC1304">
                              <w:rPr>
                                <w:sz w:val="20"/>
                                <w:szCs w:val="20"/>
                              </w:rPr>
                              <w:t>Ffraid</w:t>
                            </w:r>
                            <w:proofErr w:type="spellEnd"/>
                          </w:p>
                          <w:p w14:paraId="0A32A415" w14:textId="7A9A0B2A" w:rsidR="008B4EBE" w:rsidRPr="00AC1304" w:rsidRDefault="008B4EBE" w:rsidP="008B4EBE">
                            <w:pPr>
                              <w:jc w:val="center"/>
                              <w:rPr>
                                <w:sz w:val="20"/>
                                <w:szCs w:val="20"/>
                              </w:rPr>
                            </w:pPr>
                            <w:proofErr w:type="spellStart"/>
                            <w:r w:rsidRPr="00AC1304">
                              <w:rPr>
                                <w:sz w:val="20"/>
                                <w:szCs w:val="20"/>
                              </w:rPr>
                              <w:t>Llansantffraid</w:t>
                            </w:r>
                            <w:proofErr w:type="spellEnd"/>
                            <w:r w:rsidRPr="00AC1304">
                              <w:rPr>
                                <w:sz w:val="20"/>
                                <w:szCs w:val="20"/>
                              </w:rPr>
                              <w:t xml:space="preserve"> Church in Wales (Aided) Primary School</w:t>
                            </w:r>
                          </w:p>
                          <w:p w14:paraId="53CD69F5" w14:textId="77777777" w:rsidR="008B4EBE" w:rsidRPr="00AC1304" w:rsidRDefault="008B4EBE" w:rsidP="008B4EBE">
                            <w:pPr>
                              <w:jc w:val="center"/>
                              <w:rPr>
                                <w:sz w:val="20"/>
                                <w:szCs w:val="20"/>
                              </w:rPr>
                            </w:pPr>
                            <w:proofErr w:type="spellStart"/>
                            <w:r w:rsidRPr="00AC1304">
                              <w:rPr>
                                <w:sz w:val="20"/>
                                <w:szCs w:val="20"/>
                              </w:rPr>
                              <w:t>Treflan</w:t>
                            </w:r>
                            <w:proofErr w:type="spellEnd"/>
                          </w:p>
                          <w:p w14:paraId="0A66BBEA" w14:textId="77777777" w:rsidR="008B4EBE" w:rsidRPr="00AC1304" w:rsidRDefault="008B4EBE" w:rsidP="008B4EBE">
                            <w:pPr>
                              <w:jc w:val="center"/>
                              <w:rPr>
                                <w:sz w:val="20"/>
                                <w:szCs w:val="20"/>
                              </w:rPr>
                            </w:pPr>
                            <w:proofErr w:type="spellStart"/>
                            <w:r w:rsidRPr="00AC1304">
                              <w:rPr>
                                <w:sz w:val="20"/>
                                <w:szCs w:val="20"/>
                              </w:rPr>
                              <w:t>Llansantffraid</w:t>
                            </w:r>
                            <w:proofErr w:type="spellEnd"/>
                          </w:p>
                          <w:p w14:paraId="2243C6AB" w14:textId="77777777" w:rsidR="008B4EBE" w:rsidRPr="00AC1304" w:rsidRDefault="008B4EBE" w:rsidP="008B4EBE">
                            <w:pPr>
                              <w:jc w:val="center"/>
                              <w:rPr>
                                <w:sz w:val="20"/>
                                <w:szCs w:val="20"/>
                              </w:rPr>
                            </w:pPr>
                            <w:r w:rsidRPr="00AC1304">
                              <w:rPr>
                                <w:sz w:val="20"/>
                                <w:szCs w:val="20"/>
                              </w:rPr>
                              <w:t>Powys</w:t>
                            </w:r>
                          </w:p>
                          <w:p w14:paraId="1D294C9D" w14:textId="77777777" w:rsidR="008B4EBE" w:rsidRPr="00AC1304" w:rsidRDefault="008B4EBE" w:rsidP="008B4EBE">
                            <w:pPr>
                              <w:jc w:val="center"/>
                              <w:rPr>
                                <w:sz w:val="20"/>
                                <w:szCs w:val="20"/>
                              </w:rPr>
                            </w:pPr>
                            <w:r w:rsidRPr="00AC1304">
                              <w:rPr>
                                <w:sz w:val="20"/>
                                <w:szCs w:val="20"/>
                              </w:rPr>
                              <w:t>SY22 6AE</w:t>
                            </w:r>
                          </w:p>
                          <w:p w14:paraId="546CE93E" w14:textId="77777777" w:rsidR="008B4EBE" w:rsidRPr="00AC1304" w:rsidRDefault="008B4EBE" w:rsidP="008B4EBE">
                            <w:pPr>
                              <w:jc w:val="center"/>
                              <w:rPr>
                                <w:sz w:val="20"/>
                                <w:szCs w:val="20"/>
                              </w:rPr>
                            </w:pPr>
                            <w:r w:rsidRPr="00AC1304">
                              <w:rPr>
                                <w:sz w:val="20"/>
                                <w:szCs w:val="20"/>
                              </w:rPr>
                              <w:t xml:space="preserve">Tel </w:t>
                            </w:r>
                            <w:proofErr w:type="gramStart"/>
                            <w:r w:rsidRPr="00AC1304">
                              <w:rPr>
                                <w:sz w:val="20"/>
                                <w:szCs w:val="20"/>
                              </w:rPr>
                              <w:t>No;-</w:t>
                            </w:r>
                            <w:proofErr w:type="gramEnd"/>
                            <w:r w:rsidRPr="00AC1304">
                              <w:rPr>
                                <w:sz w:val="20"/>
                                <w:szCs w:val="20"/>
                              </w:rPr>
                              <w:t xml:space="preserve"> 01691 828539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 w14:anchorId="5134CFB3" id="Text Box 195" o:spid="_x0000_s1028" type="#_x0000_t202" style="position:absolute;left:0;text-align:left;margin-left:99.2pt;margin-top:-72.05pt;width:304.45pt;height:151.2pt;z-index:-251633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" filled="f" stroked="f">
                <v:textbox>
                  <w:txbxContent>
                    <w:p w14:paraId="02AB41B3" w14:textId="7F0411D1" w:rsidR="008B4EBE" w:rsidRPr="00AC1304" w:rsidRDefault="008B4EBE" w:rsidP="008B4EBE">
                      <w:pPr>
                        <w:jc w:val="center"/>
                        <w:rPr>
                          <w:sz w:val="20"/>
                          <w:szCs w:val="20"/>
                        </w:rPr>
                      </w:pPr>
                      <w:r w:rsidRPr="00AC1304">
                        <w:rPr>
                          <w:sz w:val="20"/>
                          <w:szCs w:val="20"/>
                        </w:rPr>
                        <w:t xml:space="preserve">Ysgol y </w:t>
                      </w:r>
                      <w:proofErr w:type="spellStart"/>
                      <w:r w:rsidRPr="00AC1304">
                        <w:rPr>
                          <w:sz w:val="20"/>
                          <w:szCs w:val="20"/>
                        </w:rPr>
                        <w:t>Santes</w:t>
                      </w:r>
                      <w:proofErr w:type="spellEnd"/>
                      <w:r w:rsidRPr="00AC1304">
                        <w:rPr>
                          <w:sz w:val="20"/>
                          <w:szCs w:val="20"/>
                        </w:rPr>
                        <w:t xml:space="preserve"> </w:t>
                      </w:r>
                      <w:proofErr w:type="spellStart"/>
                      <w:r w:rsidRPr="00AC1304">
                        <w:rPr>
                          <w:sz w:val="20"/>
                          <w:szCs w:val="20"/>
                        </w:rPr>
                        <w:t>Ffraid</w:t>
                      </w:r>
                      <w:proofErr w:type="spellEnd"/>
                    </w:p>
                    <w:p w14:paraId="0A32A415" w14:textId="7A9A0B2A" w:rsidR="008B4EBE" w:rsidRPr="00AC1304" w:rsidRDefault="008B4EBE" w:rsidP="008B4EBE">
                      <w:pPr>
                        <w:jc w:val="center"/>
                        <w:rPr>
                          <w:sz w:val="20"/>
                          <w:szCs w:val="20"/>
                        </w:rPr>
                      </w:pPr>
                      <w:proofErr w:type="spellStart"/>
                      <w:r w:rsidRPr="00AC1304">
                        <w:rPr>
                          <w:sz w:val="20"/>
                          <w:szCs w:val="20"/>
                        </w:rPr>
                        <w:t>Llansantffraid</w:t>
                      </w:r>
                      <w:proofErr w:type="spellEnd"/>
                      <w:r w:rsidRPr="00AC1304">
                        <w:rPr>
                          <w:sz w:val="20"/>
                          <w:szCs w:val="20"/>
                        </w:rPr>
                        <w:t xml:space="preserve"> Church in Wales (Aided) Primary School</w:t>
                      </w:r>
                    </w:p>
                    <w:p w14:paraId="53CD69F5" w14:textId="77777777" w:rsidR="008B4EBE" w:rsidRPr="00AC1304" w:rsidRDefault="008B4EBE" w:rsidP="008B4EBE">
                      <w:pPr>
                        <w:jc w:val="center"/>
                        <w:rPr>
                          <w:sz w:val="20"/>
                          <w:szCs w:val="20"/>
                        </w:rPr>
                      </w:pPr>
                      <w:proofErr w:type="spellStart"/>
                      <w:r w:rsidRPr="00AC1304">
                        <w:rPr>
                          <w:sz w:val="20"/>
                          <w:szCs w:val="20"/>
                        </w:rPr>
                        <w:t>Treflan</w:t>
                      </w:r>
                      <w:proofErr w:type="spellEnd"/>
                    </w:p>
                    <w:p w14:paraId="0A66BBEA" w14:textId="77777777" w:rsidR="008B4EBE" w:rsidRPr="00AC1304" w:rsidRDefault="008B4EBE" w:rsidP="008B4EBE">
                      <w:pPr>
                        <w:jc w:val="center"/>
                        <w:rPr>
                          <w:sz w:val="20"/>
                          <w:szCs w:val="20"/>
                        </w:rPr>
                      </w:pPr>
                      <w:proofErr w:type="spellStart"/>
                      <w:r w:rsidRPr="00AC1304">
                        <w:rPr>
                          <w:sz w:val="20"/>
                          <w:szCs w:val="20"/>
                        </w:rPr>
                        <w:t>Llansantffraid</w:t>
                      </w:r>
                      <w:proofErr w:type="spellEnd"/>
                    </w:p>
                    <w:p w14:paraId="2243C6AB" w14:textId="77777777" w:rsidR="008B4EBE" w:rsidRPr="00AC1304" w:rsidRDefault="008B4EBE" w:rsidP="008B4EBE">
                      <w:pPr>
                        <w:jc w:val="center"/>
                        <w:rPr>
                          <w:sz w:val="20"/>
                          <w:szCs w:val="20"/>
                        </w:rPr>
                      </w:pPr>
                      <w:r w:rsidRPr="00AC1304">
                        <w:rPr>
                          <w:sz w:val="20"/>
                          <w:szCs w:val="20"/>
                        </w:rPr>
                        <w:t>Powys</w:t>
                      </w:r>
                    </w:p>
                    <w:p w14:paraId="1D294C9D" w14:textId="77777777" w:rsidR="008B4EBE" w:rsidRPr="00AC1304" w:rsidRDefault="008B4EBE" w:rsidP="008B4EBE">
                      <w:pPr>
                        <w:jc w:val="center"/>
                        <w:rPr>
                          <w:sz w:val="20"/>
                          <w:szCs w:val="20"/>
                        </w:rPr>
                      </w:pPr>
                      <w:r w:rsidRPr="00AC1304">
                        <w:rPr>
                          <w:sz w:val="20"/>
                          <w:szCs w:val="20"/>
                        </w:rPr>
                        <w:t>SY22 6AE</w:t>
                      </w:r>
                    </w:p>
                    <w:p w14:paraId="546CE93E" w14:textId="77777777" w:rsidR="008B4EBE" w:rsidRPr="00AC1304" w:rsidRDefault="008B4EBE" w:rsidP="008B4EBE">
                      <w:pPr>
                        <w:jc w:val="center"/>
                        <w:rPr>
                          <w:sz w:val="20"/>
                          <w:szCs w:val="20"/>
                        </w:rPr>
                      </w:pPr>
                      <w:r w:rsidRPr="00AC1304">
                        <w:rPr>
                          <w:sz w:val="20"/>
                          <w:szCs w:val="20"/>
                        </w:rPr>
                        <w:t xml:space="preserve">Tel </w:t>
                      </w:r>
                      <w:proofErr w:type="gramStart"/>
                      <w:r w:rsidRPr="00AC1304">
                        <w:rPr>
                          <w:sz w:val="20"/>
                          <w:szCs w:val="20"/>
                        </w:rPr>
                        <w:t>No;-</w:t>
                      </w:r>
                      <w:proofErr w:type="gramEnd"/>
                      <w:r w:rsidRPr="00AC1304">
                        <w:rPr>
                          <w:sz w:val="20"/>
                          <w:szCs w:val="20"/>
                        </w:rPr>
                        <w:t xml:space="preserve"> 01691 828539</w:t>
                      </w:r>
                    </w:p>
                  </w:txbxContent>
                </v:textbox>
                <w10:wrap type="tight"/>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902EB4" w:rsidRPr="00852C07" w14:paraId="0E3F2261" w14:textId="77777777">
        <w:trPr>
          <w:trHeight w:val="596"/>
        </w:trPr>
        <w:tc>
          <w:tcPr>
            <w:tcW w:w="10421" w:type="dxa"/>
            <w:shd w:val="clear" w:color="auto" w:fill="FF0000"/>
          </w:tcPr>
          <w:p w14:paraId="735490AD" w14:textId="77777777" w:rsidR="00902EB4" w:rsidRPr="007937C6" w:rsidRDefault="009A67FB" w:rsidP="001218BB">
            <w:pPr>
              <w:pStyle w:val="Heading2"/>
              <w:rPr>
                <w:rFonts w:cs="Arial"/>
              </w:rPr>
            </w:pPr>
            <w:r w:rsidRPr="00852C07">
              <w:rPr>
                <w:rFonts w:cs="Arial"/>
                <w:b w:val="0"/>
                <w:bCs w:val="0"/>
                <w:sz w:val="44"/>
              </w:rPr>
              <w:lastRenderedPageBreak/>
              <w:br w:type="page"/>
            </w:r>
            <w:r w:rsidR="00902EB4" w:rsidRPr="007937C6">
              <w:rPr>
                <w:rFonts w:cs="Arial"/>
              </w:rPr>
              <w:t>Welcome</w:t>
            </w:r>
          </w:p>
        </w:tc>
      </w:tr>
    </w:tbl>
    <w:p w14:paraId="27169B83" w14:textId="77777777" w:rsidR="00E23EF5" w:rsidRDefault="00E23EF5" w:rsidP="00902EB4">
      <w:pPr>
        <w:spacing w:before="80" w:after="160" w:line="240" w:lineRule="auto"/>
        <w:rPr>
          <w:rFonts w:ascii="Book Antiqua" w:hAnsi="Book Antiqua" w:cs="Arial"/>
        </w:rPr>
      </w:pPr>
    </w:p>
    <w:p w14:paraId="2958B3E1" w14:textId="77777777" w:rsidR="00E23EF5" w:rsidRDefault="00E23EF5" w:rsidP="00902EB4">
      <w:pPr>
        <w:spacing w:before="80" w:after="160" w:line="240" w:lineRule="auto"/>
        <w:rPr>
          <w:rFonts w:ascii="Book Antiqua" w:hAnsi="Book Antiqua" w:cs="Arial"/>
        </w:rPr>
      </w:pPr>
    </w:p>
    <w:p w14:paraId="4AF9768F" w14:textId="77777777" w:rsidR="00E23EF5" w:rsidRDefault="00E23EF5" w:rsidP="00902EB4">
      <w:pPr>
        <w:spacing w:before="80" w:after="160" w:line="240" w:lineRule="auto"/>
        <w:rPr>
          <w:rFonts w:ascii="Book Antiqua" w:hAnsi="Book Antiqua" w:cs="Arial"/>
        </w:rPr>
      </w:pPr>
    </w:p>
    <w:p w14:paraId="5F463226" w14:textId="77777777" w:rsidR="00E23EF5" w:rsidRDefault="00E23EF5" w:rsidP="00902EB4">
      <w:pPr>
        <w:spacing w:before="80" w:after="160" w:line="240" w:lineRule="auto"/>
        <w:rPr>
          <w:rFonts w:ascii="Book Antiqua" w:hAnsi="Book Antiqua" w:cs="Arial"/>
        </w:rPr>
        <w:sectPr w:rsidR="00E23EF5" w:rsidSect="00671047">
          <w:footerReference w:type="default" r:id="rId10"/>
          <w:type w:val="continuous"/>
          <w:pgSz w:w="11907" w:h="16840" w:code="9"/>
          <w:pgMar w:top="851" w:right="851" w:bottom="851" w:left="851" w:header="720" w:footer="720" w:gutter="0"/>
          <w:pgBorders w:offsetFrom="page">
            <w:top w:val="single" w:sz="4" w:space="24" w:color="auto"/>
            <w:left w:val="single" w:sz="4" w:space="24" w:color="auto"/>
            <w:bottom w:val="single" w:sz="4" w:space="24" w:color="auto"/>
            <w:right w:val="single" w:sz="4" w:space="24" w:color="auto"/>
          </w:pgBorders>
          <w:cols w:space="708"/>
          <w:noEndnote/>
          <w:docGrid w:linePitch="328"/>
        </w:sectPr>
      </w:pPr>
    </w:p>
    <w:p w14:paraId="22FED2B8" w14:textId="77777777" w:rsidR="00902EB4" w:rsidRPr="00852C07" w:rsidRDefault="00902EB4" w:rsidP="00902EB4">
      <w:pPr>
        <w:spacing w:before="80" w:after="160" w:line="240" w:lineRule="auto"/>
        <w:rPr>
          <w:rFonts w:ascii="Book Antiqua" w:hAnsi="Book Antiqua" w:cs="Arial"/>
        </w:rPr>
      </w:pPr>
      <w:r w:rsidRPr="00852C07">
        <w:rPr>
          <w:rFonts w:ascii="Book Antiqua" w:hAnsi="Book Antiqua" w:cs="Arial"/>
        </w:rPr>
        <w:t>Dear Parents</w:t>
      </w:r>
    </w:p>
    <w:p w14:paraId="24E69A70" w14:textId="77777777" w:rsidR="00902EB4" w:rsidRPr="00852C07" w:rsidRDefault="00902EB4" w:rsidP="00902EB4">
      <w:pPr>
        <w:spacing w:before="80" w:after="160" w:line="240" w:lineRule="auto"/>
        <w:rPr>
          <w:rFonts w:ascii="Book Antiqua" w:hAnsi="Book Antiqua" w:cs="Arial"/>
        </w:rPr>
      </w:pPr>
    </w:p>
    <w:p w14:paraId="3DBF7A01" w14:textId="77777777" w:rsidR="00902EB4" w:rsidRPr="00852C07" w:rsidRDefault="00902EB4" w:rsidP="00902EB4">
      <w:pPr>
        <w:spacing w:before="80" w:after="160"/>
        <w:jc w:val="both"/>
        <w:rPr>
          <w:rFonts w:ascii="Book Antiqua" w:hAnsi="Book Antiqua" w:cs="Arial"/>
        </w:rPr>
      </w:pPr>
      <w:r w:rsidRPr="00852C07">
        <w:rPr>
          <w:rFonts w:ascii="Book Antiqua" w:hAnsi="Book Antiqua" w:cs="Arial"/>
        </w:rPr>
        <w:t>Thank you for taking the time to read our school prospectus. I would also like to take this opportunity to welcome you to our school.</w:t>
      </w:r>
    </w:p>
    <w:p w14:paraId="75B83E7E" w14:textId="77777777" w:rsidR="00902EB4" w:rsidRPr="00852C07" w:rsidRDefault="00902EB4" w:rsidP="00902EB4">
      <w:pPr>
        <w:spacing w:before="80" w:after="160"/>
        <w:jc w:val="both"/>
        <w:rPr>
          <w:rFonts w:ascii="Book Antiqua" w:hAnsi="Book Antiqua" w:cs="Arial"/>
        </w:rPr>
      </w:pPr>
      <w:r w:rsidRPr="00852C07">
        <w:rPr>
          <w:rFonts w:ascii="Book Antiqua" w:hAnsi="Book Antiqua" w:cs="Arial"/>
        </w:rPr>
        <w:t xml:space="preserve">We all want a good education for our children, but we also want them to be happy and to feel safe and secure. We aim to give each child the opportunity to develop into a well-rounded, well-balanced person. </w:t>
      </w:r>
    </w:p>
    <w:p w14:paraId="38426893" w14:textId="77777777" w:rsidR="00902EB4" w:rsidRPr="00852C07" w:rsidRDefault="00902EB4" w:rsidP="00902EB4">
      <w:pPr>
        <w:spacing w:before="80" w:after="160"/>
        <w:jc w:val="both"/>
        <w:rPr>
          <w:rFonts w:ascii="Book Antiqua" w:hAnsi="Book Antiqua" w:cs="Arial"/>
        </w:rPr>
      </w:pPr>
      <w:r w:rsidRPr="00852C07">
        <w:rPr>
          <w:rFonts w:ascii="Book Antiqua" w:hAnsi="Book Antiqua" w:cs="Arial"/>
        </w:rPr>
        <w:t>We pride ourselves on the broad, balanced and full education we provide in the secure family environment of a small Church school. The high standards of teaching and learning are a credit to the hard work of both our staff and pupils. Equally we are proud of the warm, caring and friendly atmosphere that prevails, making our working environment pleasurable and calm. The caring family atmosphere and the guiding Christian ethos contribute to the politeness and maturity of our pupils and is often commented on by visitors.</w:t>
      </w:r>
    </w:p>
    <w:p w14:paraId="66B2B288" w14:textId="77777777" w:rsidR="00902EB4" w:rsidRPr="00852C07" w:rsidRDefault="00902EB4" w:rsidP="00902EB4">
      <w:pPr>
        <w:spacing w:before="80" w:after="160"/>
        <w:jc w:val="both"/>
        <w:rPr>
          <w:rFonts w:ascii="Book Antiqua" w:hAnsi="Book Antiqua" w:cs="Arial"/>
        </w:rPr>
      </w:pPr>
      <w:r w:rsidRPr="00852C07">
        <w:rPr>
          <w:rFonts w:ascii="Book Antiqua" w:hAnsi="Book Antiqua" w:cs="Arial"/>
        </w:rPr>
        <w:t xml:space="preserve">Education is a partnership between school and home that achieves its goals best when we as partners work together. I would like you to feel that we value your assistance and opinions. </w:t>
      </w:r>
    </w:p>
    <w:p w14:paraId="7077F128" w14:textId="77777777" w:rsidR="00902EB4" w:rsidRPr="00852C07" w:rsidRDefault="00902EB4" w:rsidP="00902EB4">
      <w:pPr>
        <w:spacing w:before="80" w:after="160"/>
        <w:jc w:val="both"/>
        <w:rPr>
          <w:rFonts w:ascii="Book Antiqua" w:hAnsi="Book Antiqua" w:cs="Arial"/>
        </w:rPr>
      </w:pPr>
      <w:r w:rsidRPr="00852C07">
        <w:rPr>
          <w:rFonts w:ascii="Book Antiqua" w:hAnsi="Book Antiqua" w:cs="Arial"/>
        </w:rPr>
        <w:t xml:space="preserve">The prospectus provides information on the school, its aims, curriculum and activities. We hope you will find time to read it through and then keep it for handy reference should the need arise. The details in the prospectus are correct at the time of printing; however, please don’t assume there will not be any changes during this or subsequent years.  If you have any queries or </w:t>
      </w:r>
      <w:proofErr w:type="gramStart"/>
      <w:r w:rsidRPr="00852C07">
        <w:rPr>
          <w:rFonts w:ascii="Book Antiqua" w:hAnsi="Book Antiqua" w:cs="Arial"/>
        </w:rPr>
        <w:t>concerns</w:t>
      </w:r>
      <w:proofErr w:type="gramEnd"/>
      <w:r w:rsidRPr="00852C07">
        <w:rPr>
          <w:rFonts w:ascii="Book Antiqua" w:hAnsi="Book Antiqua" w:cs="Arial"/>
        </w:rPr>
        <w:t xml:space="preserve"> please contact me at school any time.</w:t>
      </w:r>
      <w:r w:rsidR="00587CDB">
        <w:rPr>
          <w:rFonts w:ascii="Book Antiqua" w:hAnsi="Book Antiqua" w:cs="Arial"/>
        </w:rPr>
        <w:t xml:space="preserve">  You are very welcome to visit.  </w:t>
      </w:r>
    </w:p>
    <w:p w14:paraId="446B7EFF" w14:textId="77777777" w:rsidR="00902EB4" w:rsidRPr="00852C07" w:rsidRDefault="00902EB4" w:rsidP="00902EB4">
      <w:pPr>
        <w:spacing w:before="80" w:after="160" w:line="240" w:lineRule="auto"/>
        <w:rPr>
          <w:rFonts w:ascii="Book Antiqua" w:hAnsi="Book Antiqua" w:cs="Arial"/>
        </w:rPr>
      </w:pPr>
    </w:p>
    <w:p w14:paraId="6AF3D307" w14:textId="77777777" w:rsidR="00902EB4" w:rsidRPr="00852C07" w:rsidRDefault="00902EB4" w:rsidP="00902EB4">
      <w:pPr>
        <w:spacing w:before="80" w:after="160" w:line="240" w:lineRule="auto"/>
        <w:rPr>
          <w:rFonts w:ascii="Book Antiqua" w:hAnsi="Book Antiqua" w:cs="Arial"/>
        </w:rPr>
      </w:pPr>
    </w:p>
    <w:p w14:paraId="26F39DF1" w14:textId="77777777" w:rsidR="00902EB4" w:rsidRPr="00852C07" w:rsidRDefault="00902EB4" w:rsidP="00902EB4">
      <w:pPr>
        <w:spacing w:before="80" w:after="160" w:line="240" w:lineRule="auto"/>
        <w:rPr>
          <w:rFonts w:ascii="Book Antiqua" w:hAnsi="Book Antiqua" w:cs="Arial"/>
        </w:rPr>
      </w:pPr>
      <w:r w:rsidRPr="00852C07">
        <w:rPr>
          <w:rFonts w:ascii="Book Antiqua" w:hAnsi="Book Antiqua" w:cs="Arial"/>
        </w:rPr>
        <w:t>Yours sincerely,</w:t>
      </w:r>
    </w:p>
    <w:p w14:paraId="6AFEFDB1" w14:textId="77777777" w:rsidR="00902EB4" w:rsidRPr="00852C07" w:rsidRDefault="00902EB4" w:rsidP="00902EB4">
      <w:pPr>
        <w:spacing w:before="80" w:after="160" w:line="240" w:lineRule="auto"/>
        <w:rPr>
          <w:rFonts w:ascii="Book Antiqua" w:hAnsi="Book Antiqua" w:cs="Arial"/>
        </w:rPr>
      </w:pPr>
    </w:p>
    <w:p w14:paraId="535752A8" w14:textId="77777777" w:rsidR="00D90502" w:rsidRDefault="00D90502" w:rsidP="00902EB4">
      <w:pPr>
        <w:spacing w:before="80" w:after="160" w:line="240" w:lineRule="auto"/>
        <w:rPr>
          <w:rFonts w:ascii="Book Antiqua" w:hAnsi="Book Antiqua" w:cs="Arial"/>
        </w:rPr>
      </w:pPr>
      <w:r>
        <w:rPr>
          <w:rFonts w:ascii="Book Antiqua" w:hAnsi="Book Antiqua" w:cs="Arial"/>
        </w:rPr>
        <w:t>Mrs Meinir Wyn Morris</w:t>
      </w:r>
    </w:p>
    <w:p w14:paraId="580ACB79" w14:textId="5E50FB51" w:rsidR="00902EB4" w:rsidRPr="00852C07" w:rsidRDefault="00902EB4" w:rsidP="00902EB4">
      <w:pPr>
        <w:spacing w:before="80" w:after="160" w:line="240" w:lineRule="auto"/>
        <w:rPr>
          <w:rFonts w:ascii="Book Antiqua" w:hAnsi="Book Antiqua" w:cs="Arial"/>
        </w:rPr>
      </w:pPr>
      <w:r w:rsidRPr="00852C07">
        <w:rPr>
          <w:rFonts w:ascii="Book Antiqua" w:hAnsi="Book Antiqua" w:cs="Arial"/>
        </w:rPr>
        <w:t>Headteacher</w:t>
      </w:r>
    </w:p>
    <w:p w14:paraId="312CD5FF" w14:textId="77777777" w:rsidR="00902EB4" w:rsidRDefault="00902EB4" w:rsidP="00902EB4">
      <w:pPr>
        <w:widowControl/>
        <w:spacing w:line="240" w:lineRule="auto"/>
        <w:jc w:val="both"/>
        <w:rPr>
          <w:rFonts w:ascii="Book Antiqua" w:hAnsi="Book Antiqua" w:cs="Arial"/>
          <w:b/>
          <w:bCs/>
          <w:sz w:val="4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902EB4" w:rsidRPr="00852C07" w14:paraId="2FE7F95C" w14:textId="77777777">
        <w:trPr>
          <w:trHeight w:val="596"/>
        </w:trPr>
        <w:tc>
          <w:tcPr>
            <w:tcW w:w="10421" w:type="dxa"/>
            <w:shd w:val="clear" w:color="auto" w:fill="FF0000"/>
          </w:tcPr>
          <w:p w14:paraId="201A66D7" w14:textId="77777777" w:rsidR="00902EB4" w:rsidRPr="007937C6" w:rsidRDefault="00902EB4" w:rsidP="001218BB">
            <w:pPr>
              <w:pStyle w:val="Heading2"/>
              <w:rPr>
                <w:rFonts w:cs="Arial"/>
              </w:rPr>
            </w:pPr>
            <w:r w:rsidRPr="007937C6">
              <w:rPr>
                <w:rFonts w:cs="Arial"/>
              </w:rPr>
              <w:lastRenderedPageBreak/>
              <w:t>Ethos</w:t>
            </w:r>
          </w:p>
        </w:tc>
      </w:tr>
    </w:tbl>
    <w:p w14:paraId="7155FB30" w14:textId="77777777" w:rsidR="00902EB4" w:rsidRDefault="00902EB4" w:rsidP="00902EB4">
      <w:pPr>
        <w:widowControl/>
        <w:spacing w:line="240" w:lineRule="auto"/>
        <w:jc w:val="both"/>
        <w:rPr>
          <w:rFonts w:ascii="Book Antiqua" w:hAnsi="Book Antiqua" w:cs="Comic Sans MS"/>
          <w:iCs w:val="0"/>
          <w:lang w:eastAsia="en-GB"/>
        </w:rPr>
      </w:pPr>
      <w:r w:rsidRPr="00902EB4">
        <w:rPr>
          <w:rFonts w:ascii="Book Antiqua" w:hAnsi="Book Antiqua" w:cs="Comic Sans MS"/>
          <w:iCs w:val="0"/>
          <w:lang w:eastAsia="en-GB"/>
        </w:rPr>
        <w:t>The first aim of this Church in Wales school is to attempt to</w:t>
      </w:r>
      <w:r w:rsidR="001F6226">
        <w:rPr>
          <w:rFonts w:ascii="Book Antiqua" w:hAnsi="Book Antiqua" w:cs="Comic Sans MS"/>
          <w:iCs w:val="0"/>
          <w:lang w:eastAsia="en-GB"/>
        </w:rPr>
        <w:t xml:space="preserve"> </w:t>
      </w:r>
      <w:r w:rsidRPr="00902EB4">
        <w:rPr>
          <w:rFonts w:ascii="Book Antiqua" w:hAnsi="Book Antiqua" w:cs="Comic Sans MS"/>
          <w:iCs w:val="0"/>
          <w:lang w:eastAsia="en-GB"/>
        </w:rPr>
        <w:t>create an ethos and environment in which children are able to work in a</w:t>
      </w:r>
      <w:r w:rsidR="001F6226">
        <w:rPr>
          <w:rFonts w:ascii="Book Antiqua" w:hAnsi="Book Antiqua" w:cs="Comic Sans MS"/>
          <w:iCs w:val="0"/>
          <w:lang w:eastAsia="en-GB"/>
        </w:rPr>
        <w:t xml:space="preserve"> </w:t>
      </w:r>
      <w:r w:rsidRPr="00902EB4">
        <w:rPr>
          <w:rFonts w:ascii="Book Antiqua" w:hAnsi="Book Antiqua" w:cs="Comic Sans MS"/>
          <w:iCs w:val="0"/>
          <w:lang w:eastAsia="en-GB"/>
        </w:rPr>
        <w:t>relaxed and happy manner to the best of their ability and in which they</w:t>
      </w:r>
      <w:r w:rsidR="001F6226">
        <w:rPr>
          <w:rFonts w:ascii="Book Antiqua" w:hAnsi="Book Antiqua" w:cs="Comic Sans MS"/>
          <w:iCs w:val="0"/>
          <w:lang w:eastAsia="en-GB"/>
        </w:rPr>
        <w:t xml:space="preserve"> </w:t>
      </w:r>
      <w:r w:rsidRPr="00902EB4">
        <w:rPr>
          <w:rFonts w:ascii="Book Antiqua" w:hAnsi="Book Antiqua" w:cs="Comic Sans MS"/>
          <w:iCs w:val="0"/>
          <w:lang w:eastAsia="en-GB"/>
        </w:rPr>
        <w:t>can form relationships of mutual respect for each other and for the</w:t>
      </w:r>
      <w:r w:rsidR="001F6226">
        <w:rPr>
          <w:rFonts w:ascii="Book Antiqua" w:hAnsi="Book Antiqua" w:cs="Comic Sans MS"/>
          <w:iCs w:val="0"/>
          <w:lang w:eastAsia="en-GB"/>
        </w:rPr>
        <w:t xml:space="preserve"> </w:t>
      </w:r>
      <w:r w:rsidRPr="00902EB4">
        <w:rPr>
          <w:rFonts w:ascii="Book Antiqua" w:hAnsi="Book Antiqua" w:cs="Comic Sans MS"/>
          <w:iCs w:val="0"/>
          <w:lang w:eastAsia="en-GB"/>
        </w:rPr>
        <w:t>adults who work with them. It is an important part of this aim that the</w:t>
      </w:r>
      <w:r w:rsidR="001F6226">
        <w:rPr>
          <w:rFonts w:ascii="Book Antiqua" w:hAnsi="Book Antiqua" w:cs="Comic Sans MS"/>
          <w:iCs w:val="0"/>
          <w:lang w:eastAsia="en-GB"/>
        </w:rPr>
        <w:t xml:space="preserve"> </w:t>
      </w:r>
      <w:r w:rsidRPr="00902EB4">
        <w:rPr>
          <w:rFonts w:ascii="Book Antiqua" w:hAnsi="Book Antiqua" w:cs="Comic Sans MS"/>
          <w:iCs w:val="0"/>
          <w:lang w:eastAsia="en-GB"/>
        </w:rPr>
        <w:t>children become aware of the role of Christianity in providing a model to</w:t>
      </w:r>
      <w:r w:rsidR="001F6226">
        <w:rPr>
          <w:rFonts w:ascii="Book Antiqua" w:hAnsi="Book Antiqua" w:cs="Comic Sans MS"/>
          <w:iCs w:val="0"/>
          <w:lang w:eastAsia="en-GB"/>
        </w:rPr>
        <w:t xml:space="preserve"> </w:t>
      </w:r>
      <w:r w:rsidRPr="00902EB4">
        <w:rPr>
          <w:rFonts w:ascii="Book Antiqua" w:hAnsi="Book Antiqua" w:cs="Comic Sans MS"/>
          <w:iCs w:val="0"/>
          <w:lang w:eastAsia="en-GB"/>
        </w:rPr>
        <w:t>live by and standards of caring and fellowship to be aimed at as well as</w:t>
      </w:r>
      <w:r w:rsidR="001F6226">
        <w:rPr>
          <w:rFonts w:ascii="Book Antiqua" w:hAnsi="Book Antiqua" w:cs="Comic Sans MS"/>
          <w:iCs w:val="0"/>
          <w:lang w:eastAsia="en-GB"/>
        </w:rPr>
        <w:t xml:space="preserve"> </w:t>
      </w:r>
      <w:r w:rsidRPr="00902EB4">
        <w:rPr>
          <w:rFonts w:ascii="Book Antiqua" w:hAnsi="Book Antiqua" w:cs="Comic Sans MS"/>
          <w:iCs w:val="0"/>
          <w:lang w:eastAsia="en-GB"/>
        </w:rPr>
        <w:t>being a vehicle through which feelings of awe and worship are expressed.</w:t>
      </w:r>
      <w:r w:rsidR="001F6226">
        <w:rPr>
          <w:rFonts w:ascii="Book Antiqua" w:hAnsi="Book Antiqua" w:cs="Comic Sans MS"/>
          <w:iCs w:val="0"/>
          <w:lang w:eastAsia="en-GB"/>
        </w:rPr>
        <w:t xml:space="preserve"> </w:t>
      </w:r>
      <w:r w:rsidRPr="00902EB4">
        <w:rPr>
          <w:rFonts w:ascii="Book Antiqua" w:hAnsi="Book Antiqua" w:cs="Comic Sans MS"/>
          <w:iCs w:val="0"/>
          <w:lang w:eastAsia="en-GB"/>
        </w:rPr>
        <w:t>In developing respect for and empathy with each other the children</w:t>
      </w:r>
      <w:r w:rsidR="001F6226">
        <w:rPr>
          <w:rFonts w:ascii="Book Antiqua" w:hAnsi="Book Antiqua" w:cs="Comic Sans MS"/>
          <w:iCs w:val="0"/>
          <w:lang w:eastAsia="en-GB"/>
        </w:rPr>
        <w:t xml:space="preserve"> </w:t>
      </w:r>
      <w:r w:rsidRPr="00902EB4">
        <w:rPr>
          <w:rFonts w:ascii="Book Antiqua" w:hAnsi="Book Antiqua" w:cs="Comic Sans MS"/>
          <w:iCs w:val="0"/>
          <w:lang w:eastAsia="en-GB"/>
        </w:rPr>
        <w:t>should acquire an awareness of themselves as part of the community and</w:t>
      </w:r>
      <w:r w:rsidR="001F6226">
        <w:rPr>
          <w:rFonts w:ascii="Book Antiqua" w:hAnsi="Book Antiqua" w:cs="Comic Sans MS"/>
          <w:iCs w:val="0"/>
          <w:lang w:eastAsia="en-GB"/>
        </w:rPr>
        <w:t xml:space="preserve"> </w:t>
      </w:r>
      <w:r w:rsidRPr="00902EB4">
        <w:rPr>
          <w:rFonts w:ascii="Book Antiqua" w:hAnsi="Book Antiqua" w:cs="Comic Sans MS"/>
          <w:iCs w:val="0"/>
          <w:lang w:eastAsia="en-GB"/>
        </w:rPr>
        <w:t>begin to realise the interdependence of people in society.</w:t>
      </w:r>
    </w:p>
    <w:p w14:paraId="0A924632" w14:textId="77777777" w:rsidR="007A0A8C" w:rsidRDefault="007A0A8C" w:rsidP="00902EB4">
      <w:pPr>
        <w:widowControl/>
        <w:spacing w:line="240" w:lineRule="auto"/>
        <w:jc w:val="both"/>
        <w:rPr>
          <w:rFonts w:ascii="Book Antiqua" w:hAnsi="Book Antiqua" w:cs="Comic Sans MS"/>
          <w:iCs w:val="0"/>
          <w:lang w:eastAsia="en-GB"/>
        </w:rPr>
      </w:pPr>
    </w:p>
    <w:p w14:paraId="289B930E" w14:textId="77777777" w:rsidR="007A0A8C" w:rsidRDefault="007A0A8C" w:rsidP="00902EB4">
      <w:pPr>
        <w:widowControl/>
        <w:spacing w:line="240" w:lineRule="auto"/>
        <w:jc w:val="both"/>
        <w:rPr>
          <w:rFonts w:ascii="Book Antiqua" w:hAnsi="Book Antiqua" w:cs="Comic Sans MS"/>
          <w:iCs w:val="0"/>
          <w:lang w:eastAsia="en-GB"/>
        </w:rPr>
      </w:pPr>
    </w:p>
    <w:p w14:paraId="73653DF9" w14:textId="77777777" w:rsidR="007A0A8C" w:rsidRPr="007A0A8C" w:rsidRDefault="007A0A8C" w:rsidP="007A0A8C">
      <w:pPr>
        <w:widowControl/>
        <w:pBdr>
          <w:top w:val="single" w:sz="4" w:space="1" w:color="auto"/>
          <w:left w:val="single" w:sz="4" w:space="4" w:color="auto"/>
          <w:bottom w:val="single" w:sz="4" w:space="1" w:color="auto"/>
          <w:right w:val="single" w:sz="4" w:space="4" w:color="auto"/>
        </w:pBdr>
        <w:shd w:val="clear" w:color="auto" w:fill="FF0000"/>
        <w:spacing w:line="240" w:lineRule="auto"/>
        <w:jc w:val="center"/>
        <w:rPr>
          <w:rFonts w:ascii="Book Antiqua" w:hAnsi="Book Antiqua" w:cs="Arial"/>
          <w:b/>
          <w:color w:val="FFFFFF"/>
          <w:sz w:val="6"/>
          <w:szCs w:val="6"/>
        </w:rPr>
      </w:pPr>
    </w:p>
    <w:p w14:paraId="0E077B03" w14:textId="77777777" w:rsidR="007A0A8C" w:rsidRDefault="007A0A8C" w:rsidP="007A0A8C">
      <w:pPr>
        <w:widowControl/>
        <w:pBdr>
          <w:top w:val="single" w:sz="4" w:space="1" w:color="auto"/>
          <w:left w:val="single" w:sz="4" w:space="4" w:color="auto"/>
          <w:bottom w:val="single" w:sz="4" w:space="1" w:color="auto"/>
          <w:right w:val="single" w:sz="4" w:space="4" w:color="auto"/>
        </w:pBdr>
        <w:shd w:val="clear" w:color="auto" w:fill="FF0000"/>
        <w:spacing w:line="240" w:lineRule="auto"/>
        <w:jc w:val="center"/>
        <w:rPr>
          <w:rFonts w:ascii="Book Antiqua" w:hAnsi="Book Antiqua" w:cs="Arial"/>
          <w:b/>
          <w:color w:val="FFFFFF"/>
          <w:sz w:val="28"/>
          <w:szCs w:val="28"/>
        </w:rPr>
      </w:pPr>
      <w:r>
        <w:rPr>
          <w:rFonts w:ascii="Book Antiqua" w:hAnsi="Book Antiqua" w:cs="Arial"/>
          <w:b/>
          <w:color w:val="FFFFFF"/>
          <w:sz w:val="28"/>
          <w:szCs w:val="28"/>
        </w:rPr>
        <w:t>Our Values</w:t>
      </w:r>
    </w:p>
    <w:p w14:paraId="5006D7D0" w14:textId="77777777" w:rsidR="007A0A8C" w:rsidRPr="007A0A8C" w:rsidRDefault="007A0A8C" w:rsidP="007A0A8C">
      <w:pPr>
        <w:widowControl/>
        <w:pBdr>
          <w:top w:val="single" w:sz="4" w:space="1" w:color="auto"/>
          <w:left w:val="single" w:sz="4" w:space="4" w:color="auto"/>
          <w:bottom w:val="single" w:sz="4" w:space="1" w:color="auto"/>
          <w:right w:val="single" w:sz="4" w:space="4" w:color="auto"/>
        </w:pBdr>
        <w:shd w:val="clear" w:color="auto" w:fill="FF0000"/>
        <w:spacing w:line="240" w:lineRule="auto"/>
        <w:jc w:val="center"/>
        <w:rPr>
          <w:rFonts w:ascii="Book Antiqua" w:hAnsi="Book Antiqua" w:cs="Comic Sans MS"/>
          <w:b/>
          <w:iCs w:val="0"/>
          <w:color w:val="FFFFFF"/>
          <w:sz w:val="6"/>
          <w:szCs w:val="6"/>
          <w:lang w:eastAsia="en-GB"/>
        </w:rPr>
      </w:pPr>
    </w:p>
    <w:p w14:paraId="31922978" w14:textId="77777777" w:rsidR="007A0A8C" w:rsidRDefault="007A0A8C" w:rsidP="00902EB4">
      <w:pPr>
        <w:widowControl/>
        <w:spacing w:line="240" w:lineRule="auto"/>
        <w:jc w:val="both"/>
        <w:rPr>
          <w:rFonts w:ascii="Book Antiqua" w:hAnsi="Book Antiqua" w:cs="Comic Sans MS"/>
          <w:iCs w:val="0"/>
          <w:lang w:eastAsia="en-GB"/>
        </w:rPr>
      </w:pPr>
      <w:r>
        <w:rPr>
          <w:rFonts w:ascii="Book Antiqua" w:hAnsi="Book Antiqua" w:cs="Comic Sans MS"/>
          <w:iCs w:val="0"/>
          <w:lang w:eastAsia="en-GB"/>
        </w:rPr>
        <w:t>As a school we have selected nine ‘Core Values’ which help us to reach our full potential in a warm, caring environment. These values are:</w:t>
      </w:r>
    </w:p>
    <w:p w14:paraId="4F4DB171" w14:textId="77777777" w:rsidR="007A0A8C" w:rsidRDefault="007A0A8C" w:rsidP="00902EB4">
      <w:pPr>
        <w:widowControl/>
        <w:spacing w:line="240" w:lineRule="auto"/>
        <w:jc w:val="both"/>
        <w:rPr>
          <w:rFonts w:ascii="Book Antiqua" w:hAnsi="Book Antiqua" w:cs="Comic Sans MS"/>
          <w:iCs w:val="0"/>
          <w:lang w:eastAsia="en-GB"/>
        </w:rPr>
      </w:pPr>
    </w:p>
    <w:p w14:paraId="729D1583" w14:textId="77777777" w:rsidR="007A0A8C" w:rsidRDefault="007A0A8C" w:rsidP="00902EB4">
      <w:pPr>
        <w:widowControl/>
        <w:spacing w:line="240" w:lineRule="auto"/>
        <w:jc w:val="both"/>
        <w:rPr>
          <w:rFonts w:ascii="Book Antiqua" w:hAnsi="Book Antiqua" w:cs="Comic Sans MS"/>
          <w:iCs w:val="0"/>
          <w:lang w:eastAsia="en-GB"/>
        </w:rPr>
      </w:pPr>
    </w:p>
    <w:p w14:paraId="0F4F3E26" w14:textId="33E270EC" w:rsidR="007A0A8C" w:rsidRPr="007A0A8C" w:rsidRDefault="008B4EBE" w:rsidP="007A0A8C">
      <w:pPr>
        <w:widowControl/>
        <w:spacing w:line="240" w:lineRule="auto"/>
        <w:jc w:val="center"/>
        <w:rPr>
          <w:rFonts w:ascii="Book Antiqua" w:hAnsi="Book Antiqua" w:cs="Comic Sans MS"/>
          <w:iCs w:val="0"/>
          <w:sz w:val="28"/>
          <w:szCs w:val="28"/>
          <w:lang w:eastAsia="en-GB"/>
        </w:rPr>
      </w:pPr>
      <w:r>
        <w:rPr>
          <w:rFonts w:ascii="Book Antiqua" w:hAnsi="Book Antiqua" w:cs="Comic Sans MS"/>
          <w:iCs w:val="0"/>
          <w:sz w:val="28"/>
          <w:szCs w:val="28"/>
          <w:lang w:eastAsia="en-GB"/>
        </w:rPr>
        <w:t>truthfulness, perseverance, courage</w:t>
      </w:r>
      <w:r w:rsidR="007A0A8C" w:rsidRPr="007A0A8C">
        <w:rPr>
          <w:rFonts w:ascii="Book Antiqua" w:hAnsi="Book Antiqua" w:cs="Comic Sans MS"/>
          <w:iCs w:val="0"/>
          <w:sz w:val="28"/>
          <w:szCs w:val="28"/>
          <w:lang w:eastAsia="en-GB"/>
        </w:rPr>
        <w:t xml:space="preserve">, trust, </w:t>
      </w:r>
      <w:proofErr w:type="gramStart"/>
      <w:r w:rsidR="007A0A8C" w:rsidRPr="007A0A8C">
        <w:rPr>
          <w:rFonts w:ascii="Book Antiqua" w:hAnsi="Book Antiqua" w:cs="Comic Sans MS"/>
          <w:iCs w:val="0"/>
          <w:sz w:val="28"/>
          <w:szCs w:val="28"/>
          <w:lang w:eastAsia="en-GB"/>
        </w:rPr>
        <w:t>responsibili</w:t>
      </w:r>
      <w:r>
        <w:rPr>
          <w:rFonts w:ascii="Book Antiqua" w:hAnsi="Book Antiqua" w:cs="Comic Sans MS"/>
          <w:iCs w:val="0"/>
          <w:sz w:val="28"/>
          <w:szCs w:val="28"/>
          <w:lang w:eastAsia="en-GB"/>
        </w:rPr>
        <w:t xml:space="preserve">ty, </w:t>
      </w:r>
      <w:r w:rsidR="007A0A8C">
        <w:rPr>
          <w:rFonts w:ascii="Book Antiqua" w:hAnsi="Book Antiqua" w:cs="Comic Sans MS"/>
          <w:iCs w:val="0"/>
          <w:sz w:val="28"/>
          <w:szCs w:val="28"/>
          <w:lang w:eastAsia="en-GB"/>
        </w:rPr>
        <w:t xml:space="preserve"> respect</w:t>
      </w:r>
      <w:proofErr w:type="gramEnd"/>
      <w:r w:rsidR="007A0A8C">
        <w:rPr>
          <w:rFonts w:ascii="Book Antiqua" w:hAnsi="Book Antiqua" w:cs="Comic Sans MS"/>
          <w:iCs w:val="0"/>
          <w:sz w:val="28"/>
          <w:szCs w:val="28"/>
          <w:lang w:eastAsia="en-GB"/>
        </w:rPr>
        <w:t xml:space="preserve"> </w:t>
      </w:r>
    </w:p>
    <w:p w14:paraId="6E0FFF82" w14:textId="77777777" w:rsidR="007A0A8C" w:rsidRPr="007937C6" w:rsidRDefault="007A0A8C" w:rsidP="007A0A8C">
      <w:pPr>
        <w:pStyle w:val="Heading2"/>
        <w:jc w:val="both"/>
        <w:rPr>
          <w:rFonts w:cs="Arial"/>
        </w:rPr>
      </w:pPr>
      <w:r w:rsidRPr="007937C6">
        <w:rPr>
          <w:rFonts w:cs="Arial"/>
        </w:rPr>
        <w:t xml:space="preserve">Our </w:t>
      </w:r>
      <w:smartTag w:uri="urn:schemas-microsoft-com:office:smarttags" w:element="place">
        <w:r w:rsidRPr="007937C6">
          <w:rPr>
            <w:rFonts w:cs="Arial"/>
          </w:rPr>
          <w:t>Mission</w:t>
        </w:r>
      </w:smartTag>
      <w:r w:rsidRPr="007937C6">
        <w:rPr>
          <w:rFonts w:cs="Arial"/>
        </w:rPr>
        <w:t xml:space="preserve"> Statement</w:t>
      </w:r>
    </w:p>
    <w:p w14:paraId="76CA17E8" w14:textId="77777777" w:rsidR="007A0A8C" w:rsidRDefault="007A0A8C" w:rsidP="00902EB4">
      <w:pPr>
        <w:widowControl/>
        <w:spacing w:line="240" w:lineRule="auto"/>
        <w:jc w:val="both"/>
        <w:rPr>
          <w:rFonts w:ascii="Book Antiqua" w:hAnsi="Book Antiqua" w:cs="Comic Sans MS"/>
          <w:iCs w:val="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902EB4" w:rsidRPr="00852C07" w14:paraId="3321AAD4" w14:textId="77777777">
        <w:trPr>
          <w:trHeight w:val="596"/>
        </w:trPr>
        <w:tc>
          <w:tcPr>
            <w:tcW w:w="10421" w:type="dxa"/>
            <w:shd w:val="clear" w:color="auto" w:fill="FF0000"/>
          </w:tcPr>
          <w:p w14:paraId="42041EE2" w14:textId="77777777" w:rsidR="00902EB4" w:rsidRPr="007937C6" w:rsidRDefault="00902EB4" w:rsidP="001218BB">
            <w:pPr>
              <w:pStyle w:val="Heading2"/>
              <w:rPr>
                <w:rFonts w:cs="Arial"/>
              </w:rPr>
            </w:pPr>
            <w:r w:rsidRPr="007937C6">
              <w:rPr>
                <w:rFonts w:cs="Arial"/>
              </w:rPr>
              <w:t xml:space="preserve">Our </w:t>
            </w:r>
            <w:smartTag w:uri="urn:schemas-microsoft-com:office:smarttags" w:element="place">
              <w:r w:rsidRPr="007937C6">
                <w:rPr>
                  <w:rFonts w:cs="Arial"/>
                </w:rPr>
                <w:t>Mission</w:t>
              </w:r>
            </w:smartTag>
            <w:r w:rsidRPr="007937C6">
              <w:rPr>
                <w:rFonts w:cs="Arial"/>
              </w:rPr>
              <w:t xml:space="preserve"> Statement</w:t>
            </w:r>
          </w:p>
        </w:tc>
      </w:tr>
    </w:tbl>
    <w:p w14:paraId="2DA361FB" w14:textId="77777777" w:rsidR="00902EB4" w:rsidRPr="00852C07" w:rsidRDefault="00902EB4" w:rsidP="00902EB4">
      <w:pPr>
        <w:spacing w:line="240" w:lineRule="auto"/>
        <w:jc w:val="both"/>
        <w:rPr>
          <w:rFonts w:ascii="Book Antiqua" w:hAnsi="Book Antiqua" w:cs="Arial"/>
          <w:lang w:val="en-US"/>
        </w:rPr>
      </w:pPr>
    </w:p>
    <w:p w14:paraId="6FF2A14A" w14:textId="77777777" w:rsidR="00671047" w:rsidRDefault="00671047" w:rsidP="00671047">
      <w:pPr>
        <w:spacing w:line="240" w:lineRule="auto"/>
        <w:jc w:val="center"/>
        <w:rPr>
          <w:rFonts w:ascii="Book Antiqua" w:hAnsi="Book Antiqua" w:cs="Arial"/>
          <w:color w:val="1F497D"/>
          <w:sz w:val="28"/>
          <w:szCs w:val="28"/>
          <w:lang w:val="en-US"/>
        </w:rPr>
      </w:pPr>
    </w:p>
    <w:p w14:paraId="4A227C2F" w14:textId="77777777" w:rsidR="00671047" w:rsidRDefault="00671047" w:rsidP="00671047">
      <w:pPr>
        <w:spacing w:line="240" w:lineRule="auto"/>
        <w:jc w:val="center"/>
        <w:rPr>
          <w:rFonts w:ascii="Book Antiqua" w:hAnsi="Book Antiqua" w:cs="Arial"/>
          <w:color w:val="1F497D"/>
          <w:sz w:val="28"/>
          <w:szCs w:val="28"/>
          <w:lang w:val="en-US"/>
        </w:rPr>
      </w:pPr>
      <w:r>
        <w:rPr>
          <w:rFonts w:ascii="Book Antiqua" w:hAnsi="Book Antiqua" w:cs="Arial"/>
          <w:color w:val="1F497D"/>
          <w:sz w:val="28"/>
          <w:szCs w:val="28"/>
          <w:lang w:val="en-US"/>
        </w:rPr>
        <w:t>Working together as a family,</w:t>
      </w:r>
    </w:p>
    <w:p w14:paraId="2802EAEC" w14:textId="77777777" w:rsidR="00671047" w:rsidRDefault="00671047" w:rsidP="00671047">
      <w:pPr>
        <w:spacing w:line="240" w:lineRule="auto"/>
        <w:jc w:val="center"/>
        <w:rPr>
          <w:rFonts w:ascii="Book Antiqua" w:hAnsi="Book Antiqua" w:cs="Arial"/>
          <w:color w:val="1F497D"/>
          <w:sz w:val="28"/>
          <w:szCs w:val="28"/>
          <w:lang w:val="en-US"/>
        </w:rPr>
      </w:pPr>
      <w:r>
        <w:rPr>
          <w:rFonts w:ascii="Book Antiqua" w:hAnsi="Book Antiqua" w:cs="Arial"/>
          <w:color w:val="1F497D"/>
          <w:sz w:val="28"/>
          <w:szCs w:val="28"/>
          <w:lang w:val="en-US"/>
        </w:rPr>
        <w:t>following in the footsteps of Jesus,</w:t>
      </w:r>
    </w:p>
    <w:p w14:paraId="12FB1D07" w14:textId="77777777" w:rsidR="00902EB4" w:rsidRDefault="00671047" w:rsidP="00671047">
      <w:pPr>
        <w:spacing w:line="240" w:lineRule="auto"/>
        <w:jc w:val="center"/>
        <w:rPr>
          <w:rFonts w:ascii="Book Antiqua" w:hAnsi="Book Antiqua" w:cs="Arial"/>
          <w:color w:val="1F497D"/>
          <w:sz w:val="28"/>
          <w:szCs w:val="28"/>
          <w:lang w:val="en-US"/>
        </w:rPr>
      </w:pPr>
      <w:r>
        <w:rPr>
          <w:rFonts w:ascii="Book Antiqua" w:hAnsi="Book Antiqua" w:cs="Arial"/>
          <w:color w:val="1F497D"/>
          <w:sz w:val="28"/>
          <w:szCs w:val="28"/>
          <w:lang w:val="en-US"/>
        </w:rPr>
        <w:t>always giving our best.</w:t>
      </w:r>
    </w:p>
    <w:p w14:paraId="46955F59" w14:textId="77777777" w:rsidR="00671047" w:rsidRDefault="00671047" w:rsidP="00671047">
      <w:pPr>
        <w:spacing w:line="240" w:lineRule="auto"/>
        <w:jc w:val="center"/>
        <w:rPr>
          <w:rFonts w:ascii="Book Antiqua" w:hAnsi="Book Antiqua" w:cs="Arial"/>
          <w:color w:val="1F497D"/>
          <w:sz w:val="28"/>
          <w:szCs w:val="28"/>
          <w:lang w:val="en-US"/>
        </w:rPr>
      </w:pPr>
    </w:p>
    <w:p w14:paraId="6B77AFF2" w14:textId="77777777" w:rsidR="00671047" w:rsidRDefault="00671047" w:rsidP="00671047">
      <w:pPr>
        <w:spacing w:line="240" w:lineRule="auto"/>
        <w:jc w:val="center"/>
        <w:rPr>
          <w:rFonts w:ascii="Book Antiqua" w:hAnsi="Book Antiqua" w:cs="Arial"/>
          <w:color w:val="1F497D"/>
          <w:sz w:val="28"/>
          <w:szCs w:val="28"/>
          <w:lang w:val="en-US"/>
        </w:rPr>
      </w:pPr>
    </w:p>
    <w:p w14:paraId="69A5D637" w14:textId="77777777" w:rsidR="00902EB4" w:rsidRDefault="006552A8" w:rsidP="00902EB4">
      <w:pPr>
        <w:spacing w:before="80" w:after="160" w:line="240" w:lineRule="auto"/>
        <w:jc w:val="center"/>
        <w:rPr>
          <w:rFonts w:ascii="Book Antiqua" w:hAnsi="Book Antiqua" w:cs="Arial"/>
        </w:rPr>
      </w:pPr>
      <w:r>
        <w:rPr>
          <w:rFonts w:ascii="Book Antiqua" w:hAnsi="Book Antiqua" w:cs="Arial"/>
          <w:noProof/>
          <w:lang w:eastAsia="en-GB"/>
        </w:rPr>
        <w:drawing>
          <wp:inline distT="0" distB="0" distL="0" distR="0" wp14:anchorId="0D6BCDAF" wp14:editId="7BBE7256">
            <wp:extent cx="3171825" cy="1990725"/>
            <wp:effectExtent l="19050" t="0" r="9525" b="0"/>
            <wp:docPr id="1" name="Picture 3" descr="Scho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chool"/>
                    <pic:cNvPicPr>
                      <a:picLocks noChangeArrowheads="1"/>
                    </pic:cNvPicPr>
                  </pic:nvPicPr>
                  <pic:blipFill>
                    <a:blip r:embed="rId11" cstate="print"/>
                    <a:srcRect b="-160"/>
                    <a:stretch>
                      <a:fillRect/>
                    </a:stretch>
                  </pic:blipFill>
                  <pic:spPr bwMode="auto">
                    <a:xfrm>
                      <a:off x="0" y="0"/>
                      <a:ext cx="3171825" cy="1990725"/>
                    </a:xfrm>
                    <a:prstGeom prst="rect">
                      <a:avLst/>
                    </a:prstGeom>
                    <a:noFill/>
                    <a:ln w="9525">
                      <a:noFill/>
                      <a:miter lim="800000"/>
                      <a:headEnd/>
                      <a:tailEnd/>
                    </a:ln>
                  </pic:spPr>
                </pic:pic>
              </a:graphicData>
            </a:graphic>
          </wp:inline>
        </w:drawing>
      </w:r>
    </w:p>
    <w:p w14:paraId="1A17ED33" w14:textId="77777777" w:rsidR="00902EB4" w:rsidRDefault="00902EB4" w:rsidP="00671047">
      <w:pPr>
        <w:spacing w:before="80" w:after="160" w:line="240" w:lineRule="auto"/>
        <w:rPr>
          <w:rFonts w:ascii="Book Antiqua" w:hAnsi="Book Antiqua" w:cs="Arial"/>
        </w:rPr>
      </w:pPr>
    </w:p>
    <w:p w14:paraId="22F3829D" w14:textId="77777777" w:rsidR="00671047" w:rsidRDefault="00671047" w:rsidP="00671047">
      <w:pPr>
        <w:spacing w:line="240" w:lineRule="auto"/>
        <w:jc w:val="center"/>
        <w:rPr>
          <w:rFonts w:ascii="Book Antiqua" w:hAnsi="Book Antiqua" w:cs="Arial"/>
          <w:color w:val="1F497D"/>
          <w:sz w:val="28"/>
          <w:szCs w:val="28"/>
          <w:lang w:val="en-US"/>
        </w:rPr>
      </w:pPr>
      <w:proofErr w:type="spellStart"/>
      <w:r>
        <w:rPr>
          <w:rFonts w:ascii="Book Antiqua" w:hAnsi="Book Antiqua" w:cs="Arial"/>
          <w:color w:val="1F497D"/>
          <w:sz w:val="28"/>
          <w:szCs w:val="28"/>
          <w:lang w:val="en-US"/>
        </w:rPr>
        <w:t>Gwe</w:t>
      </w:r>
      <w:r w:rsidR="00DB73D7">
        <w:rPr>
          <w:rFonts w:ascii="Book Antiqua" w:hAnsi="Book Antiqua" w:cs="Arial"/>
          <w:color w:val="1F497D"/>
          <w:sz w:val="28"/>
          <w:szCs w:val="28"/>
          <w:lang w:val="en-US"/>
        </w:rPr>
        <w:t>i</w:t>
      </w:r>
      <w:r>
        <w:rPr>
          <w:rFonts w:ascii="Book Antiqua" w:hAnsi="Book Antiqua" w:cs="Arial"/>
          <w:color w:val="1F497D"/>
          <w:sz w:val="28"/>
          <w:szCs w:val="28"/>
          <w:lang w:val="en-US"/>
        </w:rPr>
        <w:t>thio</w:t>
      </w:r>
      <w:proofErr w:type="spellEnd"/>
      <w:r>
        <w:rPr>
          <w:rFonts w:ascii="Book Antiqua" w:hAnsi="Book Antiqua" w:cs="Arial"/>
          <w:color w:val="1F497D"/>
          <w:sz w:val="28"/>
          <w:szCs w:val="28"/>
          <w:lang w:val="en-US"/>
        </w:rPr>
        <w:t xml:space="preserve"> </w:t>
      </w:r>
      <w:proofErr w:type="spellStart"/>
      <w:r>
        <w:rPr>
          <w:rFonts w:ascii="Book Antiqua" w:hAnsi="Book Antiqua" w:cs="Arial"/>
          <w:color w:val="1F497D"/>
          <w:sz w:val="28"/>
          <w:szCs w:val="28"/>
          <w:lang w:val="en-US"/>
        </w:rPr>
        <w:t>gyda’n</w:t>
      </w:r>
      <w:proofErr w:type="spellEnd"/>
      <w:r>
        <w:rPr>
          <w:rFonts w:ascii="Book Antiqua" w:hAnsi="Book Antiqua" w:cs="Arial"/>
          <w:color w:val="1F497D"/>
          <w:sz w:val="28"/>
          <w:szCs w:val="28"/>
          <w:lang w:val="en-US"/>
        </w:rPr>
        <w:t xml:space="preserve"> </w:t>
      </w:r>
      <w:proofErr w:type="spellStart"/>
      <w:r>
        <w:rPr>
          <w:rFonts w:ascii="Book Antiqua" w:hAnsi="Book Antiqua" w:cs="Arial"/>
          <w:color w:val="1F497D"/>
          <w:sz w:val="28"/>
          <w:szCs w:val="28"/>
          <w:lang w:val="en-US"/>
        </w:rPr>
        <w:t>gilydd</w:t>
      </w:r>
      <w:proofErr w:type="spellEnd"/>
      <w:r>
        <w:rPr>
          <w:rFonts w:ascii="Book Antiqua" w:hAnsi="Book Antiqua" w:cs="Arial"/>
          <w:color w:val="1F497D"/>
          <w:sz w:val="28"/>
          <w:szCs w:val="28"/>
          <w:lang w:val="en-US"/>
        </w:rPr>
        <w:t xml:space="preserve"> </w:t>
      </w:r>
      <w:proofErr w:type="spellStart"/>
      <w:r>
        <w:rPr>
          <w:rFonts w:ascii="Book Antiqua" w:hAnsi="Book Antiqua" w:cs="Arial"/>
          <w:color w:val="1F497D"/>
          <w:sz w:val="28"/>
          <w:szCs w:val="28"/>
          <w:lang w:val="en-US"/>
        </w:rPr>
        <w:t>fel</w:t>
      </w:r>
      <w:proofErr w:type="spellEnd"/>
      <w:r>
        <w:rPr>
          <w:rFonts w:ascii="Book Antiqua" w:hAnsi="Book Antiqua" w:cs="Arial"/>
          <w:color w:val="1F497D"/>
          <w:sz w:val="28"/>
          <w:szCs w:val="28"/>
          <w:lang w:val="en-US"/>
        </w:rPr>
        <w:t xml:space="preserve"> </w:t>
      </w:r>
      <w:proofErr w:type="spellStart"/>
      <w:r>
        <w:rPr>
          <w:rFonts w:ascii="Book Antiqua" w:hAnsi="Book Antiqua" w:cs="Arial"/>
          <w:color w:val="1F497D"/>
          <w:sz w:val="28"/>
          <w:szCs w:val="28"/>
          <w:lang w:val="en-US"/>
        </w:rPr>
        <w:t>teulu</w:t>
      </w:r>
      <w:proofErr w:type="spellEnd"/>
      <w:r>
        <w:rPr>
          <w:rFonts w:ascii="Book Antiqua" w:hAnsi="Book Antiqua" w:cs="Arial"/>
          <w:color w:val="1F497D"/>
          <w:sz w:val="28"/>
          <w:szCs w:val="28"/>
          <w:lang w:val="en-US"/>
        </w:rPr>
        <w:t>,</w:t>
      </w:r>
    </w:p>
    <w:p w14:paraId="72E686A4" w14:textId="77777777" w:rsidR="00671047" w:rsidRDefault="00671047" w:rsidP="00671047">
      <w:pPr>
        <w:spacing w:line="240" w:lineRule="auto"/>
        <w:jc w:val="center"/>
        <w:rPr>
          <w:rFonts w:ascii="Book Antiqua" w:hAnsi="Book Antiqua" w:cs="Arial"/>
          <w:color w:val="1F497D"/>
          <w:sz w:val="28"/>
          <w:szCs w:val="28"/>
          <w:lang w:val="en-US"/>
        </w:rPr>
      </w:pPr>
      <w:proofErr w:type="spellStart"/>
      <w:r>
        <w:rPr>
          <w:rFonts w:ascii="Book Antiqua" w:hAnsi="Book Antiqua" w:cs="Arial"/>
          <w:color w:val="1F497D"/>
          <w:sz w:val="28"/>
          <w:szCs w:val="28"/>
          <w:lang w:val="en-US"/>
        </w:rPr>
        <w:t>dilyn</w:t>
      </w:r>
      <w:proofErr w:type="spellEnd"/>
      <w:r>
        <w:rPr>
          <w:rFonts w:ascii="Book Antiqua" w:hAnsi="Book Antiqua" w:cs="Arial"/>
          <w:color w:val="1F497D"/>
          <w:sz w:val="28"/>
          <w:szCs w:val="28"/>
          <w:lang w:val="en-US"/>
        </w:rPr>
        <w:t xml:space="preserve"> </w:t>
      </w:r>
      <w:proofErr w:type="spellStart"/>
      <w:r>
        <w:rPr>
          <w:rFonts w:ascii="Book Antiqua" w:hAnsi="Book Antiqua" w:cs="Arial"/>
          <w:color w:val="1F497D"/>
          <w:sz w:val="28"/>
          <w:szCs w:val="28"/>
          <w:lang w:val="en-US"/>
        </w:rPr>
        <w:t>yn</w:t>
      </w:r>
      <w:proofErr w:type="spellEnd"/>
      <w:r>
        <w:rPr>
          <w:rFonts w:ascii="Book Antiqua" w:hAnsi="Book Antiqua" w:cs="Arial"/>
          <w:color w:val="1F497D"/>
          <w:sz w:val="28"/>
          <w:szCs w:val="28"/>
          <w:lang w:val="en-US"/>
        </w:rPr>
        <w:t xml:space="preserve"> </w:t>
      </w:r>
      <w:proofErr w:type="spellStart"/>
      <w:r>
        <w:rPr>
          <w:rFonts w:ascii="Book Antiqua" w:hAnsi="Book Antiqua" w:cs="Arial"/>
          <w:color w:val="1F497D"/>
          <w:sz w:val="28"/>
          <w:szCs w:val="28"/>
          <w:lang w:val="en-US"/>
        </w:rPr>
        <w:t>nh</w:t>
      </w:r>
      <w:r w:rsidR="00DB73D7">
        <w:rPr>
          <w:rFonts w:ascii="Book Antiqua" w:hAnsi="Book Antiqua" w:cs="Arial"/>
          <w:color w:val="1F497D"/>
          <w:sz w:val="28"/>
          <w:szCs w:val="28"/>
          <w:lang w:val="en-US"/>
        </w:rPr>
        <w:t>r</w:t>
      </w:r>
      <w:r>
        <w:rPr>
          <w:rFonts w:ascii="Book Antiqua" w:hAnsi="Book Antiqua" w:cs="Arial"/>
          <w:color w:val="1F497D"/>
          <w:sz w:val="28"/>
          <w:szCs w:val="28"/>
          <w:lang w:val="en-US"/>
        </w:rPr>
        <w:t>aed</w:t>
      </w:r>
      <w:proofErr w:type="spellEnd"/>
      <w:r>
        <w:rPr>
          <w:rFonts w:ascii="Book Antiqua" w:hAnsi="Book Antiqua" w:cs="Arial"/>
          <w:color w:val="1F497D"/>
          <w:sz w:val="28"/>
          <w:szCs w:val="28"/>
          <w:lang w:val="en-US"/>
        </w:rPr>
        <w:t xml:space="preserve"> </w:t>
      </w:r>
      <w:proofErr w:type="spellStart"/>
      <w:r>
        <w:rPr>
          <w:rFonts w:ascii="Book Antiqua" w:hAnsi="Book Antiqua" w:cs="Arial"/>
          <w:color w:val="1F497D"/>
          <w:sz w:val="28"/>
          <w:szCs w:val="28"/>
          <w:lang w:val="en-US"/>
        </w:rPr>
        <w:t>yr</w:t>
      </w:r>
      <w:proofErr w:type="spellEnd"/>
      <w:r>
        <w:rPr>
          <w:rFonts w:ascii="Book Antiqua" w:hAnsi="Book Antiqua" w:cs="Arial"/>
          <w:color w:val="1F497D"/>
          <w:sz w:val="28"/>
          <w:szCs w:val="28"/>
          <w:lang w:val="en-US"/>
        </w:rPr>
        <w:t xml:space="preserve"> </w:t>
      </w:r>
      <w:proofErr w:type="spellStart"/>
      <w:r>
        <w:rPr>
          <w:rFonts w:ascii="Book Antiqua" w:hAnsi="Book Antiqua" w:cs="Arial"/>
          <w:color w:val="1F497D"/>
          <w:sz w:val="28"/>
          <w:szCs w:val="28"/>
          <w:lang w:val="en-US"/>
        </w:rPr>
        <w:t>Iesu</w:t>
      </w:r>
      <w:proofErr w:type="spellEnd"/>
      <w:r>
        <w:rPr>
          <w:rFonts w:ascii="Book Antiqua" w:hAnsi="Book Antiqua" w:cs="Arial"/>
          <w:color w:val="1F497D"/>
          <w:sz w:val="28"/>
          <w:szCs w:val="28"/>
          <w:lang w:val="en-US"/>
        </w:rPr>
        <w:t>,</w:t>
      </w:r>
    </w:p>
    <w:p w14:paraId="10C837F8" w14:textId="77777777" w:rsidR="00671047" w:rsidRDefault="00671047" w:rsidP="00671047">
      <w:pPr>
        <w:spacing w:line="240" w:lineRule="auto"/>
        <w:jc w:val="center"/>
        <w:rPr>
          <w:rFonts w:ascii="Book Antiqua" w:hAnsi="Book Antiqua" w:cs="Arial"/>
          <w:color w:val="1F497D"/>
          <w:sz w:val="28"/>
          <w:szCs w:val="28"/>
          <w:lang w:val="en-US"/>
        </w:rPr>
      </w:pPr>
      <w:proofErr w:type="spellStart"/>
      <w:r>
        <w:rPr>
          <w:rFonts w:ascii="Book Antiqua" w:hAnsi="Book Antiqua" w:cs="Arial"/>
          <w:color w:val="1F497D"/>
          <w:sz w:val="28"/>
          <w:szCs w:val="28"/>
          <w:lang w:val="en-US"/>
        </w:rPr>
        <w:t>pob</w:t>
      </w:r>
      <w:proofErr w:type="spellEnd"/>
      <w:r>
        <w:rPr>
          <w:rFonts w:ascii="Book Antiqua" w:hAnsi="Book Antiqua" w:cs="Arial"/>
          <w:color w:val="1F497D"/>
          <w:sz w:val="28"/>
          <w:szCs w:val="28"/>
          <w:lang w:val="en-US"/>
        </w:rPr>
        <w:t xml:space="preserve"> </w:t>
      </w:r>
      <w:proofErr w:type="spellStart"/>
      <w:r>
        <w:rPr>
          <w:rFonts w:ascii="Book Antiqua" w:hAnsi="Book Antiqua" w:cs="Arial"/>
          <w:color w:val="1F497D"/>
          <w:sz w:val="28"/>
          <w:szCs w:val="28"/>
          <w:lang w:val="en-US"/>
        </w:rPr>
        <w:t>amser</w:t>
      </w:r>
      <w:proofErr w:type="spellEnd"/>
      <w:r>
        <w:rPr>
          <w:rFonts w:ascii="Book Antiqua" w:hAnsi="Book Antiqua" w:cs="Arial"/>
          <w:color w:val="1F497D"/>
          <w:sz w:val="28"/>
          <w:szCs w:val="28"/>
          <w:lang w:val="en-US"/>
        </w:rPr>
        <w:t xml:space="preserve"> </w:t>
      </w:r>
      <w:proofErr w:type="spellStart"/>
      <w:r>
        <w:rPr>
          <w:rFonts w:ascii="Book Antiqua" w:hAnsi="Book Antiqua" w:cs="Arial"/>
          <w:color w:val="1F497D"/>
          <w:sz w:val="28"/>
          <w:szCs w:val="28"/>
          <w:lang w:val="en-US"/>
        </w:rPr>
        <w:t>yn</w:t>
      </w:r>
      <w:proofErr w:type="spellEnd"/>
      <w:r>
        <w:rPr>
          <w:rFonts w:ascii="Book Antiqua" w:hAnsi="Book Antiqua" w:cs="Arial"/>
          <w:color w:val="1F497D"/>
          <w:sz w:val="28"/>
          <w:szCs w:val="28"/>
          <w:lang w:val="en-US"/>
        </w:rPr>
        <w:t xml:space="preserve"> </w:t>
      </w:r>
      <w:proofErr w:type="spellStart"/>
      <w:r>
        <w:rPr>
          <w:rFonts w:ascii="Book Antiqua" w:hAnsi="Book Antiqua" w:cs="Arial"/>
          <w:color w:val="1F497D"/>
          <w:sz w:val="28"/>
          <w:szCs w:val="28"/>
          <w:lang w:val="en-US"/>
        </w:rPr>
        <w:t>rhoi</w:t>
      </w:r>
      <w:proofErr w:type="spellEnd"/>
      <w:r>
        <w:rPr>
          <w:rFonts w:ascii="Book Antiqua" w:hAnsi="Book Antiqua" w:cs="Arial"/>
          <w:color w:val="1F497D"/>
          <w:sz w:val="28"/>
          <w:szCs w:val="28"/>
          <w:lang w:val="en-US"/>
        </w:rPr>
        <w:t xml:space="preserve"> </w:t>
      </w:r>
      <w:proofErr w:type="spellStart"/>
      <w:r>
        <w:rPr>
          <w:rFonts w:ascii="Book Antiqua" w:hAnsi="Book Antiqua" w:cs="Arial"/>
          <w:color w:val="1F497D"/>
          <w:sz w:val="28"/>
          <w:szCs w:val="28"/>
          <w:lang w:val="en-US"/>
        </w:rPr>
        <w:t>ein</w:t>
      </w:r>
      <w:proofErr w:type="spellEnd"/>
      <w:r>
        <w:rPr>
          <w:rFonts w:ascii="Book Antiqua" w:hAnsi="Book Antiqua" w:cs="Arial"/>
          <w:color w:val="1F497D"/>
          <w:sz w:val="28"/>
          <w:szCs w:val="28"/>
          <w:lang w:val="en-US"/>
        </w:rPr>
        <w:t xml:space="preserve"> </w:t>
      </w:r>
      <w:proofErr w:type="spellStart"/>
      <w:r>
        <w:rPr>
          <w:rFonts w:ascii="Book Antiqua" w:hAnsi="Book Antiqua" w:cs="Arial"/>
          <w:color w:val="1F497D"/>
          <w:sz w:val="28"/>
          <w:szCs w:val="28"/>
          <w:lang w:val="en-US"/>
        </w:rPr>
        <w:t>gorau</w:t>
      </w:r>
      <w:proofErr w:type="spellEnd"/>
      <w:r>
        <w:rPr>
          <w:rFonts w:ascii="Book Antiqua" w:hAnsi="Book Antiqua" w:cs="Arial"/>
          <w:color w:val="1F497D"/>
          <w:sz w:val="28"/>
          <w:szCs w:val="28"/>
          <w:lang w:val="en-US"/>
        </w:rPr>
        <w:t>.</w:t>
      </w:r>
    </w:p>
    <w:p w14:paraId="6C17D844" w14:textId="77777777" w:rsidR="00423650" w:rsidRDefault="00423650" w:rsidP="00671047">
      <w:pPr>
        <w:spacing w:line="240" w:lineRule="auto"/>
        <w:jc w:val="center"/>
        <w:rPr>
          <w:rFonts w:ascii="Book Antiqua" w:hAnsi="Book Antiqua" w:cs="Arial"/>
          <w:color w:val="1F497D"/>
          <w:sz w:val="28"/>
          <w:szCs w:val="28"/>
          <w:lang w:val="en-US"/>
        </w:rPr>
      </w:pPr>
    </w:p>
    <w:p w14:paraId="69D0AB3A" w14:textId="77777777" w:rsidR="00671047" w:rsidRDefault="00671047" w:rsidP="00671047">
      <w:pPr>
        <w:spacing w:before="80" w:after="160" w:line="240" w:lineRule="auto"/>
        <w:rPr>
          <w:rFonts w:ascii="Book Antiqua" w:hAnsi="Book Antiqu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902EB4" w:rsidRPr="00852C07" w14:paraId="5F010561" w14:textId="77777777">
        <w:trPr>
          <w:trHeight w:val="596"/>
        </w:trPr>
        <w:tc>
          <w:tcPr>
            <w:tcW w:w="10421" w:type="dxa"/>
            <w:shd w:val="clear" w:color="auto" w:fill="FF0000"/>
          </w:tcPr>
          <w:p w14:paraId="0545BA19" w14:textId="77777777" w:rsidR="00902EB4" w:rsidRPr="007937C6" w:rsidRDefault="00902EB4" w:rsidP="001218BB">
            <w:pPr>
              <w:pStyle w:val="Heading2"/>
              <w:rPr>
                <w:rFonts w:cs="Arial"/>
              </w:rPr>
            </w:pPr>
            <w:r w:rsidRPr="007937C6">
              <w:rPr>
                <w:rFonts w:cs="Arial"/>
              </w:rPr>
              <w:t>Our School</w:t>
            </w:r>
          </w:p>
        </w:tc>
      </w:tr>
    </w:tbl>
    <w:p w14:paraId="45385233" w14:textId="77777777" w:rsidR="00902EB4" w:rsidRPr="00902EB4" w:rsidRDefault="00902EB4" w:rsidP="00902EB4">
      <w:pPr>
        <w:pStyle w:val="NormalWeb"/>
        <w:spacing w:beforeAutospacing="0" w:after="240" w:afterAutospacing="0"/>
        <w:jc w:val="both"/>
        <w:rPr>
          <w:rFonts w:ascii="Book Antiqua" w:hAnsi="Book Antiqua" w:cs="Arial"/>
          <w:i/>
        </w:rPr>
      </w:pPr>
      <w:proofErr w:type="spellStart"/>
      <w:r w:rsidRPr="00902EB4">
        <w:rPr>
          <w:rFonts w:ascii="Book Antiqua" w:hAnsi="Book Antiqua" w:cs="Arial"/>
          <w:i/>
        </w:rPr>
        <w:t>Llansan</w:t>
      </w:r>
      <w:r w:rsidR="00423650">
        <w:rPr>
          <w:rFonts w:ascii="Book Antiqua" w:hAnsi="Book Antiqua" w:cs="Arial"/>
          <w:i/>
        </w:rPr>
        <w:t>tf</w:t>
      </w:r>
      <w:r w:rsidRPr="00902EB4">
        <w:rPr>
          <w:rFonts w:ascii="Book Antiqua" w:hAnsi="Book Antiqua" w:cs="Arial"/>
          <w:i/>
        </w:rPr>
        <w:t>fraid</w:t>
      </w:r>
      <w:proofErr w:type="spellEnd"/>
      <w:r w:rsidRPr="00902EB4">
        <w:rPr>
          <w:rFonts w:ascii="Book Antiqua" w:hAnsi="Book Antiqua" w:cs="Arial"/>
          <w:i/>
        </w:rPr>
        <w:t xml:space="preserve"> School is classed as a Church in Wales (Aided) Primary School. It was built in 1878 and extended in 1936 and again in 1966 to provide accommodation for upwards of 100 pupils. A new school was opened in 1999. By the end of the Summer term each year, the number on roll can rise to over 100.</w:t>
      </w:r>
    </w:p>
    <w:p w14:paraId="1CB640F3" w14:textId="61841918" w:rsidR="00902EB4" w:rsidRPr="00902EB4" w:rsidRDefault="00902EB4" w:rsidP="00902EB4">
      <w:pPr>
        <w:spacing w:before="80" w:after="160" w:line="240" w:lineRule="auto"/>
        <w:jc w:val="both"/>
        <w:rPr>
          <w:rFonts w:ascii="Book Antiqua" w:hAnsi="Book Antiqua" w:cs="Arial"/>
        </w:rPr>
      </w:pPr>
      <w:r w:rsidRPr="00902EB4">
        <w:rPr>
          <w:rFonts w:ascii="Book Antiqua" w:hAnsi="Book Antiqua" w:cs="Arial"/>
        </w:rPr>
        <w:t xml:space="preserve">The school serves a scattered rural catchment area reaching towards </w:t>
      </w:r>
      <w:proofErr w:type="spellStart"/>
      <w:r w:rsidRPr="00902EB4">
        <w:rPr>
          <w:rFonts w:ascii="Book Antiqua" w:hAnsi="Book Antiqua" w:cs="Arial"/>
        </w:rPr>
        <w:t>Trefnanney</w:t>
      </w:r>
      <w:proofErr w:type="spellEnd"/>
      <w:r w:rsidRPr="00902EB4">
        <w:rPr>
          <w:rFonts w:ascii="Book Antiqua" w:hAnsi="Book Antiqua" w:cs="Arial"/>
        </w:rPr>
        <w:t xml:space="preserve">, </w:t>
      </w:r>
      <w:proofErr w:type="spellStart"/>
      <w:r w:rsidRPr="00902EB4">
        <w:rPr>
          <w:rFonts w:ascii="Book Antiqua" w:hAnsi="Book Antiqua" w:cs="Arial"/>
        </w:rPr>
        <w:t>Llanfechain</w:t>
      </w:r>
      <w:proofErr w:type="spellEnd"/>
      <w:r w:rsidRPr="00902EB4">
        <w:rPr>
          <w:rFonts w:ascii="Book Antiqua" w:hAnsi="Book Antiqua" w:cs="Arial"/>
        </w:rPr>
        <w:t xml:space="preserve">, </w:t>
      </w:r>
      <w:proofErr w:type="spellStart"/>
      <w:r w:rsidRPr="00902EB4">
        <w:rPr>
          <w:rFonts w:ascii="Book Antiqua" w:hAnsi="Book Antiqua" w:cs="Arial"/>
        </w:rPr>
        <w:t>Penybont</w:t>
      </w:r>
      <w:proofErr w:type="spellEnd"/>
      <w:r w:rsidRPr="00902EB4">
        <w:rPr>
          <w:rFonts w:ascii="Book Antiqua" w:hAnsi="Book Antiqua" w:cs="Arial"/>
        </w:rPr>
        <w:t xml:space="preserve">, </w:t>
      </w:r>
      <w:proofErr w:type="spellStart"/>
      <w:r w:rsidRPr="00902EB4">
        <w:rPr>
          <w:rFonts w:ascii="Book Antiqua" w:hAnsi="Book Antiqua" w:cs="Arial"/>
        </w:rPr>
        <w:t>Trefonen</w:t>
      </w:r>
      <w:proofErr w:type="spellEnd"/>
      <w:r w:rsidRPr="00902EB4">
        <w:rPr>
          <w:rFonts w:ascii="Book Antiqua" w:hAnsi="Book Antiqua" w:cs="Arial"/>
        </w:rPr>
        <w:t xml:space="preserve">, </w:t>
      </w:r>
      <w:proofErr w:type="spellStart"/>
      <w:r w:rsidRPr="00902EB4">
        <w:rPr>
          <w:rFonts w:ascii="Book Antiqua" w:hAnsi="Book Antiqua" w:cs="Arial"/>
        </w:rPr>
        <w:t>Porthywaen</w:t>
      </w:r>
      <w:proofErr w:type="spellEnd"/>
      <w:r w:rsidRPr="00902EB4">
        <w:rPr>
          <w:rFonts w:ascii="Book Antiqua" w:hAnsi="Book Antiqua" w:cs="Arial"/>
        </w:rPr>
        <w:t xml:space="preserve">, Four Crosses and </w:t>
      </w:r>
      <w:proofErr w:type="spellStart"/>
      <w:r w:rsidRPr="00902EB4">
        <w:rPr>
          <w:rFonts w:ascii="Book Antiqua" w:hAnsi="Book Antiqua" w:cs="Arial"/>
        </w:rPr>
        <w:t>Ca</w:t>
      </w:r>
      <w:r w:rsidR="00423650">
        <w:rPr>
          <w:rFonts w:ascii="Book Antiqua" w:hAnsi="Book Antiqua" w:cs="Arial"/>
        </w:rPr>
        <w:t>rreghof</w:t>
      </w:r>
      <w:r w:rsidRPr="00902EB4">
        <w:rPr>
          <w:rFonts w:ascii="Book Antiqua" w:hAnsi="Book Antiqua" w:cs="Arial"/>
        </w:rPr>
        <w:t>a</w:t>
      </w:r>
      <w:proofErr w:type="spellEnd"/>
      <w:r w:rsidRPr="00902EB4">
        <w:rPr>
          <w:rFonts w:ascii="Book Antiqua" w:hAnsi="Book Antiqua" w:cs="Arial"/>
        </w:rPr>
        <w:t xml:space="preserve"> as its margins. A number of families from outside the direct catchment area choose to ed</w:t>
      </w:r>
      <w:r w:rsidR="00DB5BAE">
        <w:rPr>
          <w:rFonts w:ascii="Book Antiqua" w:hAnsi="Book Antiqua" w:cs="Arial"/>
        </w:rPr>
        <w:t xml:space="preserve">ucate their children at </w:t>
      </w:r>
      <w:proofErr w:type="spellStart"/>
      <w:r w:rsidR="00DB5BAE">
        <w:rPr>
          <w:rFonts w:ascii="Book Antiqua" w:hAnsi="Book Antiqua" w:cs="Arial"/>
        </w:rPr>
        <w:t>Llansan</w:t>
      </w:r>
      <w:r w:rsidR="00423650">
        <w:rPr>
          <w:rFonts w:ascii="Book Antiqua" w:hAnsi="Book Antiqua" w:cs="Arial"/>
        </w:rPr>
        <w:t>tf</w:t>
      </w:r>
      <w:r w:rsidRPr="00902EB4">
        <w:rPr>
          <w:rFonts w:ascii="Book Antiqua" w:hAnsi="Book Antiqua" w:cs="Arial"/>
        </w:rPr>
        <w:t>fraid</w:t>
      </w:r>
      <w:proofErr w:type="spellEnd"/>
      <w:r w:rsidRPr="00902EB4">
        <w:rPr>
          <w:rFonts w:ascii="Book Antiqua" w:hAnsi="Book Antiqua" w:cs="Arial"/>
        </w:rPr>
        <w:t>. The vast majo</w:t>
      </w:r>
      <w:r w:rsidR="00DB5BAE">
        <w:rPr>
          <w:rFonts w:ascii="Book Antiqua" w:hAnsi="Book Antiqua" w:cs="Arial"/>
        </w:rPr>
        <w:t xml:space="preserve">rity of pupils leaving </w:t>
      </w:r>
      <w:proofErr w:type="spellStart"/>
      <w:r w:rsidR="00DB5BAE">
        <w:rPr>
          <w:rFonts w:ascii="Book Antiqua" w:hAnsi="Book Antiqua" w:cs="Arial"/>
        </w:rPr>
        <w:t>Llansan</w:t>
      </w:r>
      <w:r w:rsidR="00423650">
        <w:rPr>
          <w:rFonts w:ascii="Book Antiqua" w:hAnsi="Book Antiqua" w:cs="Arial"/>
        </w:rPr>
        <w:t>tf</w:t>
      </w:r>
      <w:r w:rsidRPr="00902EB4">
        <w:rPr>
          <w:rFonts w:ascii="Book Antiqua" w:hAnsi="Book Antiqua" w:cs="Arial"/>
        </w:rPr>
        <w:t>fraid</w:t>
      </w:r>
      <w:proofErr w:type="spellEnd"/>
      <w:r w:rsidRPr="00902EB4">
        <w:rPr>
          <w:rFonts w:ascii="Book Antiqua" w:hAnsi="Book Antiqua" w:cs="Arial"/>
        </w:rPr>
        <w:t xml:space="preserve"> for secondary school transfer to </w:t>
      </w:r>
      <w:proofErr w:type="spellStart"/>
      <w:r w:rsidRPr="00902EB4">
        <w:rPr>
          <w:rFonts w:ascii="Book Antiqua" w:hAnsi="Book Antiqua" w:cs="Arial"/>
        </w:rPr>
        <w:t>Llanfyll</w:t>
      </w:r>
      <w:r w:rsidR="001B238A">
        <w:rPr>
          <w:rFonts w:ascii="Book Antiqua" w:hAnsi="Book Antiqua" w:cs="Arial"/>
        </w:rPr>
        <w:t>in</w:t>
      </w:r>
      <w:proofErr w:type="spellEnd"/>
      <w:r w:rsidR="001B238A">
        <w:rPr>
          <w:rFonts w:ascii="Book Antiqua" w:hAnsi="Book Antiqua" w:cs="Arial"/>
        </w:rPr>
        <w:t xml:space="preserve"> High School. At present, </w:t>
      </w:r>
      <w:r w:rsidR="008B4EBE">
        <w:rPr>
          <w:rFonts w:ascii="Book Antiqua" w:hAnsi="Book Antiqua" w:cs="Arial"/>
        </w:rPr>
        <w:t xml:space="preserve">nearly all </w:t>
      </w:r>
      <w:r w:rsidRPr="00902EB4">
        <w:rPr>
          <w:rFonts w:ascii="Book Antiqua" w:hAnsi="Book Antiqua" w:cs="Arial"/>
        </w:rPr>
        <w:t xml:space="preserve">children have </w:t>
      </w:r>
      <w:r w:rsidR="001B238A">
        <w:rPr>
          <w:rFonts w:ascii="Book Antiqua" w:hAnsi="Book Antiqua" w:cs="Arial"/>
        </w:rPr>
        <w:t xml:space="preserve">English as their first language in our English medium school.  </w:t>
      </w:r>
    </w:p>
    <w:p w14:paraId="16E67CA0" w14:textId="77777777" w:rsidR="00902EB4" w:rsidRDefault="00902EB4" w:rsidP="00902EB4">
      <w:pPr>
        <w:spacing w:before="80" w:after="160" w:line="240" w:lineRule="auto"/>
        <w:jc w:val="center"/>
        <w:rPr>
          <w:rFonts w:ascii="Book Antiqua" w:hAnsi="Book Antiqu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902EB4" w:rsidRPr="00852C07" w14:paraId="153D115D" w14:textId="77777777">
        <w:trPr>
          <w:trHeight w:val="596"/>
        </w:trPr>
        <w:tc>
          <w:tcPr>
            <w:tcW w:w="10421" w:type="dxa"/>
            <w:shd w:val="clear" w:color="auto" w:fill="FF0000"/>
          </w:tcPr>
          <w:p w14:paraId="2347D181" w14:textId="77777777" w:rsidR="00902EB4" w:rsidRPr="007937C6" w:rsidRDefault="00902EB4" w:rsidP="001218BB">
            <w:pPr>
              <w:pStyle w:val="Heading2"/>
              <w:rPr>
                <w:rFonts w:cs="Arial"/>
              </w:rPr>
            </w:pPr>
            <w:r w:rsidRPr="007937C6">
              <w:rPr>
                <w:rFonts w:cs="Arial"/>
              </w:rPr>
              <w:t>Our School Aims</w:t>
            </w:r>
          </w:p>
        </w:tc>
      </w:tr>
    </w:tbl>
    <w:p w14:paraId="62CFEBE8" w14:textId="77777777" w:rsidR="00902EB4" w:rsidRPr="00852C07" w:rsidRDefault="00902EB4" w:rsidP="00902EB4">
      <w:pPr>
        <w:widowControl/>
        <w:numPr>
          <w:ilvl w:val="0"/>
          <w:numId w:val="9"/>
        </w:numPr>
        <w:autoSpaceDE/>
        <w:autoSpaceDN/>
        <w:adjustRightInd/>
        <w:spacing w:after="200" w:line="240" w:lineRule="auto"/>
        <w:jc w:val="both"/>
        <w:rPr>
          <w:rFonts w:ascii="Book Antiqua" w:hAnsi="Book Antiqua" w:cs="Arial"/>
          <w:lang w:val="en-US"/>
        </w:rPr>
      </w:pPr>
      <w:r w:rsidRPr="00852C07">
        <w:rPr>
          <w:rFonts w:ascii="Book Antiqua" w:hAnsi="Book Antiqua" w:cs="Arial"/>
          <w:lang w:val="en-US"/>
        </w:rPr>
        <w:t>To serve the community by providing an education of the highest quality within the context of Christian belief and practice.</w:t>
      </w:r>
    </w:p>
    <w:p w14:paraId="5D9A1C4A" w14:textId="77777777" w:rsidR="00902EB4" w:rsidRPr="00852C07" w:rsidRDefault="00902EB4" w:rsidP="00902EB4">
      <w:pPr>
        <w:widowControl/>
        <w:numPr>
          <w:ilvl w:val="0"/>
          <w:numId w:val="9"/>
        </w:numPr>
        <w:autoSpaceDE/>
        <w:autoSpaceDN/>
        <w:adjustRightInd/>
        <w:spacing w:after="200" w:line="240" w:lineRule="auto"/>
        <w:jc w:val="both"/>
        <w:rPr>
          <w:rFonts w:ascii="Book Antiqua" w:hAnsi="Book Antiqua" w:cs="Arial"/>
          <w:lang w:val="en-US"/>
        </w:rPr>
      </w:pPr>
      <w:r w:rsidRPr="00852C07">
        <w:rPr>
          <w:rFonts w:ascii="Book Antiqua" w:hAnsi="Book Antiqua" w:cs="Arial"/>
          <w:lang w:val="en-US"/>
        </w:rPr>
        <w:t>Encourage an understanding of the meaning and significance of faith that promotes Christian values        through the experiences that we offer pupils.</w:t>
      </w:r>
    </w:p>
    <w:p w14:paraId="7C3C2A21" w14:textId="77777777" w:rsidR="00902EB4" w:rsidRPr="00852C07" w:rsidRDefault="00902EB4" w:rsidP="00902EB4">
      <w:pPr>
        <w:widowControl/>
        <w:numPr>
          <w:ilvl w:val="0"/>
          <w:numId w:val="9"/>
        </w:numPr>
        <w:autoSpaceDE/>
        <w:autoSpaceDN/>
        <w:adjustRightInd/>
        <w:spacing w:after="200" w:line="240" w:lineRule="auto"/>
        <w:jc w:val="both"/>
        <w:rPr>
          <w:rFonts w:ascii="Book Antiqua" w:hAnsi="Book Antiqua" w:cs="Arial"/>
          <w:lang w:val="en-US"/>
        </w:rPr>
      </w:pPr>
      <w:r w:rsidRPr="00852C07">
        <w:rPr>
          <w:rFonts w:ascii="Book Antiqua" w:hAnsi="Book Antiqua" w:cs="Arial"/>
          <w:lang w:val="en-US"/>
        </w:rPr>
        <w:t>Create a caring school environment where needs and rights of all pupils are acknowledged and respected and where all people feel valued.</w:t>
      </w:r>
    </w:p>
    <w:p w14:paraId="2B293FBB" w14:textId="77777777" w:rsidR="00902EB4" w:rsidRPr="00852C07" w:rsidRDefault="00902EB4" w:rsidP="00902EB4">
      <w:pPr>
        <w:widowControl/>
        <w:numPr>
          <w:ilvl w:val="0"/>
          <w:numId w:val="9"/>
        </w:numPr>
        <w:autoSpaceDE/>
        <w:autoSpaceDN/>
        <w:adjustRightInd/>
        <w:spacing w:after="200" w:line="240" w:lineRule="auto"/>
        <w:jc w:val="both"/>
        <w:rPr>
          <w:rFonts w:ascii="Book Antiqua" w:hAnsi="Book Antiqua" w:cs="Arial"/>
          <w:lang w:val="en-US"/>
        </w:rPr>
      </w:pPr>
      <w:r w:rsidRPr="00852C07">
        <w:rPr>
          <w:rFonts w:ascii="Book Antiqua" w:hAnsi="Book Antiqua" w:cs="Arial"/>
          <w:lang w:val="en-US"/>
        </w:rPr>
        <w:t xml:space="preserve">Make the environment pleasant, caring and secure and within it to </w:t>
      </w:r>
      <w:r w:rsidR="00423650" w:rsidRPr="00852C07">
        <w:rPr>
          <w:rFonts w:ascii="Book Antiqua" w:hAnsi="Book Antiqua" w:cs="Arial"/>
          <w:lang w:val="en-US"/>
        </w:rPr>
        <w:t>recognize</w:t>
      </w:r>
      <w:r w:rsidRPr="00852C07">
        <w:rPr>
          <w:rFonts w:ascii="Book Antiqua" w:hAnsi="Book Antiqua" w:cs="Arial"/>
          <w:lang w:val="en-US"/>
        </w:rPr>
        <w:t xml:space="preserve"> equality of opportunity for each pupil - in terms of gender, cultural and religious backgrounds and encourage positive attitudes to those issues.</w:t>
      </w:r>
    </w:p>
    <w:p w14:paraId="687EB9A1" w14:textId="219F101B" w:rsidR="00902EB4" w:rsidRPr="00852C07" w:rsidRDefault="00902EB4" w:rsidP="00902EB4">
      <w:pPr>
        <w:widowControl/>
        <w:numPr>
          <w:ilvl w:val="0"/>
          <w:numId w:val="9"/>
        </w:numPr>
        <w:autoSpaceDE/>
        <w:autoSpaceDN/>
        <w:adjustRightInd/>
        <w:spacing w:after="200" w:line="240" w:lineRule="auto"/>
        <w:jc w:val="both"/>
        <w:rPr>
          <w:rFonts w:ascii="Book Antiqua" w:hAnsi="Book Antiqua" w:cs="Arial"/>
          <w:lang w:val="en-US"/>
        </w:rPr>
      </w:pPr>
      <w:r w:rsidRPr="00852C07">
        <w:rPr>
          <w:rFonts w:ascii="Book Antiqua" w:hAnsi="Book Antiqua" w:cs="Arial"/>
          <w:lang w:val="en-US"/>
        </w:rPr>
        <w:t>Deliver the Curriculum to all pupils whilst seeking to cater for all the wider needs of pupils.</w:t>
      </w:r>
    </w:p>
    <w:p w14:paraId="60A44761" w14:textId="77777777" w:rsidR="00902EB4" w:rsidRPr="00852C07" w:rsidRDefault="00D90502" w:rsidP="00902EB4">
      <w:pPr>
        <w:widowControl/>
        <w:numPr>
          <w:ilvl w:val="0"/>
          <w:numId w:val="9"/>
        </w:numPr>
        <w:autoSpaceDE/>
        <w:autoSpaceDN/>
        <w:adjustRightInd/>
        <w:spacing w:after="200" w:line="240" w:lineRule="auto"/>
        <w:jc w:val="both"/>
        <w:rPr>
          <w:rFonts w:ascii="Book Antiqua" w:hAnsi="Book Antiqua" w:cs="Arial"/>
          <w:lang w:val="en-US"/>
        </w:rPr>
      </w:pPr>
      <w:r>
        <w:rPr>
          <w:rFonts w:ascii="Book Antiqua" w:hAnsi="Book Antiqua" w:cs="Arial"/>
          <w:lang w:val="en-US"/>
        </w:rPr>
        <w:t xml:space="preserve">Provide for the Additional </w:t>
      </w:r>
      <w:r w:rsidR="00902EB4" w:rsidRPr="00852C07">
        <w:rPr>
          <w:rFonts w:ascii="Book Antiqua" w:hAnsi="Book Antiqua" w:cs="Arial"/>
          <w:lang w:val="en-US"/>
        </w:rPr>
        <w:t xml:space="preserve"> Needs of pupils within the school.</w:t>
      </w:r>
    </w:p>
    <w:p w14:paraId="195331AD" w14:textId="77777777" w:rsidR="00902EB4" w:rsidRPr="00852C07" w:rsidRDefault="00902EB4" w:rsidP="00902EB4">
      <w:pPr>
        <w:widowControl/>
        <w:numPr>
          <w:ilvl w:val="0"/>
          <w:numId w:val="9"/>
        </w:numPr>
        <w:autoSpaceDE/>
        <w:autoSpaceDN/>
        <w:adjustRightInd/>
        <w:spacing w:after="200" w:line="240" w:lineRule="auto"/>
        <w:jc w:val="both"/>
        <w:rPr>
          <w:rFonts w:ascii="Book Antiqua" w:hAnsi="Book Antiqua" w:cs="Arial"/>
          <w:lang w:val="en-US"/>
        </w:rPr>
      </w:pPr>
      <w:r w:rsidRPr="00852C07">
        <w:rPr>
          <w:rFonts w:ascii="Book Antiqua" w:hAnsi="Book Antiqua" w:cs="Arial"/>
          <w:lang w:val="en-US"/>
        </w:rPr>
        <w:t>Give pupils an understanding of their world, relationships between people and the environment, and to enable children to acquire the skills necessary for successful participation socially.</w:t>
      </w:r>
    </w:p>
    <w:p w14:paraId="27A580BB" w14:textId="77777777" w:rsidR="00902EB4" w:rsidRPr="00852C07" w:rsidRDefault="00902EB4" w:rsidP="00902EB4">
      <w:pPr>
        <w:widowControl/>
        <w:numPr>
          <w:ilvl w:val="0"/>
          <w:numId w:val="9"/>
        </w:numPr>
        <w:autoSpaceDE/>
        <w:autoSpaceDN/>
        <w:adjustRightInd/>
        <w:spacing w:after="200" w:line="240" w:lineRule="auto"/>
        <w:jc w:val="both"/>
        <w:rPr>
          <w:rFonts w:ascii="Book Antiqua" w:hAnsi="Book Antiqua" w:cs="Arial"/>
          <w:lang w:val="en-US"/>
        </w:rPr>
      </w:pPr>
      <w:r w:rsidRPr="00852C07">
        <w:rPr>
          <w:rFonts w:ascii="Book Antiqua" w:hAnsi="Book Antiqua" w:cs="Arial"/>
          <w:lang w:val="en-US"/>
        </w:rPr>
        <w:t>Promote self-awareness, self-confidence, self-reliance and self-discipline, whilst encouraging pupils to think independently, work together, question and become critically aware.</w:t>
      </w:r>
    </w:p>
    <w:p w14:paraId="13485955" w14:textId="77777777" w:rsidR="00902EB4" w:rsidRPr="00852C07" w:rsidRDefault="00902EB4" w:rsidP="00902EB4">
      <w:pPr>
        <w:widowControl/>
        <w:numPr>
          <w:ilvl w:val="0"/>
          <w:numId w:val="9"/>
        </w:numPr>
        <w:autoSpaceDE/>
        <w:autoSpaceDN/>
        <w:adjustRightInd/>
        <w:spacing w:after="200" w:line="240" w:lineRule="auto"/>
        <w:jc w:val="both"/>
        <w:rPr>
          <w:rFonts w:ascii="Book Antiqua" w:hAnsi="Book Antiqua" w:cs="Arial"/>
          <w:lang w:val="en-US"/>
        </w:rPr>
      </w:pPr>
      <w:r w:rsidRPr="00852C07">
        <w:rPr>
          <w:rFonts w:ascii="Book Antiqua" w:hAnsi="Book Antiqua" w:cs="Arial"/>
          <w:lang w:val="en-US"/>
        </w:rPr>
        <w:t>Promote partnership between school, staff, pupils, parents, governors and the wider community.</w:t>
      </w:r>
    </w:p>
    <w:p w14:paraId="5997CBB9" w14:textId="77777777" w:rsidR="00902EB4" w:rsidRPr="00852C07" w:rsidRDefault="00902EB4" w:rsidP="00902EB4">
      <w:pPr>
        <w:widowControl/>
        <w:numPr>
          <w:ilvl w:val="0"/>
          <w:numId w:val="9"/>
        </w:numPr>
        <w:autoSpaceDE/>
        <w:autoSpaceDN/>
        <w:adjustRightInd/>
        <w:spacing w:after="200" w:line="240" w:lineRule="auto"/>
        <w:jc w:val="both"/>
        <w:rPr>
          <w:rFonts w:ascii="Book Antiqua" w:hAnsi="Book Antiqua" w:cs="Arial"/>
        </w:rPr>
      </w:pPr>
      <w:r w:rsidRPr="00852C07">
        <w:rPr>
          <w:rFonts w:ascii="Book Antiqua" w:hAnsi="Book Antiqua" w:cs="Arial"/>
          <w:lang w:val="en-US"/>
        </w:rPr>
        <w:t xml:space="preserve">To have high expectation of all pupils regarding both work and </w:t>
      </w:r>
      <w:r w:rsidR="00423650" w:rsidRPr="00852C07">
        <w:rPr>
          <w:rFonts w:ascii="Book Antiqua" w:hAnsi="Book Antiqua" w:cs="Arial"/>
          <w:lang w:val="en-US"/>
        </w:rPr>
        <w:t>behavior</w:t>
      </w:r>
      <w:r w:rsidRPr="00852C07">
        <w:rPr>
          <w:rFonts w:ascii="Book Antiqua" w:hAnsi="Book Antiqua" w:cs="Arial"/>
          <w:lang w:val="en-US"/>
        </w:rPr>
        <w:t xml:space="preserve"> and to encourage all parents to share those expectations.</w:t>
      </w:r>
    </w:p>
    <w:p w14:paraId="2F6F5ABD" w14:textId="77777777" w:rsidR="00852C07" w:rsidRDefault="00852C07">
      <w:pPr>
        <w:spacing w:after="60" w:line="240" w:lineRule="auto"/>
        <w:jc w:val="center"/>
        <w:rPr>
          <w:rFonts w:ascii="Book Antiqua" w:hAnsi="Book Antiqua" w:cs="Arial"/>
          <w:sz w:val="20"/>
        </w:rPr>
      </w:pPr>
    </w:p>
    <w:p w14:paraId="5DF8D907" w14:textId="77777777" w:rsidR="00671047" w:rsidRDefault="00671047">
      <w:pPr>
        <w:spacing w:after="60" w:line="240" w:lineRule="auto"/>
        <w:jc w:val="center"/>
        <w:rPr>
          <w:rFonts w:ascii="Book Antiqua" w:hAnsi="Book Antiqua" w:cs="Arial"/>
          <w:sz w:val="20"/>
        </w:rPr>
      </w:pPr>
    </w:p>
    <w:p w14:paraId="2EAACF9D" w14:textId="77777777" w:rsidR="00671047" w:rsidRDefault="00671047">
      <w:pPr>
        <w:spacing w:after="60" w:line="240" w:lineRule="auto"/>
        <w:jc w:val="center"/>
        <w:rPr>
          <w:rFonts w:ascii="Book Antiqua" w:hAnsi="Book Antiqua" w:cs="Arial"/>
          <w:sz w:val="20"/>
        </w:rPr>
      </w:pPr>
    </w:p>
    <w:p w14:paraId="69EB8D5A" w14:textId="77777777" w:rsidR="00671047" w:rsidRDefault="00671047">
      <w:pPr>
        <w:spacing w:after="60" w:line="240" w:lineRule="auto"/>
        <w:jc w:val="center"/>
        <w:rPr>
          <w:rFonts w:ascii="Book Antiqua" w:hAnsi="Book Antiqua" w:cs="Arial"/>
          <w:sz w:val="20"/>
        </w:rPr>
      </w:pPr>
    </w:p>
    <w:p w14:paraId="0C9AB54D" w14:textId="77777777" w:rsidR="00671047" w:rsidRDefault="00671047">
      <w:pPr>
        <w:spacing w:after="60" w:line="240" w:lineRule="auto"/>
        <w:jc w:val="center"/>
        <w:rPr>
          <w:rFonts w:ascii="Book Antiqua" w:hAnsi="Book Antiqua"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645387" w:rsidRPr="00852C07" w14:paraId="35FEDD56" w14:textId="77777777">
        <w:trPr>
          <w:trHeight w:val="596"/>
        </w:trPr>
        <w:tc>
          <w:tcPr>
            <w:tcW w:w="10421" w:type="dxa"/>
            <w:shd w:val="clear" w:color="auto" w:fill="FF0000"/>
          </w:tcPr>
          <w:p w14:paraId="262A0B43" w14:textId="77777777" w:rsidR="00645387" w:rsidRPr="007937C6" w:rsidRDefault="009163D0" w:rsidP="001218BB">
            <w:pPr>
              <w:pStyle w:val="Heading2"/>
              <w:rPr>
                <w:rFonts w:cs="Arial"/>
              </w:rPr>
            </w:pPr>
            <w:bookmarkStart w:id="3" w:name="_Toc1979067"/>
            <w:bookmarkStart w:id="4" w:name="_Toc1984937"/>
            <w:bookmarkStart w:id="5" w:name="_Toc1985324"/>
            <w:bookmarkStart w:id="6" w:name="_Toc1985656"/>
            <w:bookmarkStart w:id="7" w:name="_Toc1986419"/>
            <w:bookmarkStart w:id="8" w:name="_Toc225574781"/>
            <w:r w:rsidRPr="007937C6">
              <w:rPr>
                <w:rFonts w:cs="Arial"/>
              </w:rPr>
              <w:lastRenderedPageBreak/>
              <w:t>The Governing Body</w:t>
            </w:r>
          </w:p>
        </w:tc>
      </w:tr>
    </w:tbl>
    <w:p w14:paraId="0D7DF779" w14:textId="77777777" w:rsidR="0041568B" w:rsidRPr="00852C07" w:rsidRDefault="0041568B">
      <w:pPr>
        <w:pStyle w:val="Heading9"/>
        <w:rPr>
          <w:rFonts w:ascii="Book Antiqua" w:hAnsi="Book Antiqua" w:cs="Arial"/>
        </w:rPr>
      </w:pPr>
      <w:bookmarkStart w:id="9" w:name="_Toc1984927"/>
      <w:bookmarkStart w:id="10" w:name="_Toc1985311"/>
      <w:bookmarkStart w:id="11" w:name="_Toc1985643"/>
      <w:bookmarkStart w:id="12" w:name="_Toc1986406"/>
      <w:bookmarkStart w:id="13" w:name="_Toc56756944"/>
      <w:bookmarkStart w:id="14" w:name="_Toc98089446"/>
      <w:bookmarkStart w:id="15" w:name="_Toc225574783"/>
      <w:bookmarkEnd w:id="3"/>
      <w:bookmarkEnd w:id="4"/>
      <w:bookmarkEnd w:id="5"/>
      <w:bookmarkEnd w:id="6"/>
      <w:bookmarkEnd w:id="7"/>
      <w:bookmarkEnd w:id="8"/>
    </w:p>
    <w:p w14:paraId="348B9E85" w14:textId="77777777" w:rsidR="009163D0" w:rsidRPr="00852C07" w:rsidRDefault="009163D0" w:rsidP="009163D0">
      <w:pPr>
        <w:spacing w:line="240" w:lineRule="auto"/>
        <w:rPr>
          <w:rFonts w:ascii="Book Antiqua" w:hAnsi="Book Antiqua" w:cs="Arial"/>
          <w:b/>
          <w:bCs/>
        </w:rPr>
      </w:pPr>
      <w:r w:rsidRPr="00852C07">
        <w:rPr>
          <w:rFonts w:ascii="Book Antiqua" w:hAnsi="Book Antiqua" w:cs="Arial"/>
          <w:b/>
          <w:bCs/>
        </w:rPr>
        <w:t xml:space="preserve">Name </w:t>
      </w:r>
      <w:r w:rsidRPr="00852C07">
        <w:rPr>
          <w:rFonts w:ascii="Book Antiqua" w:hAnsi="Book Antiqua" w:cs="Arial"/>
          <w:b/>
          <w:bCs/>
        </w:rPr>
        <w:tab/>
      </w:r>
      <w:r w:rsidRPr="00852C07">
        <w:rPr>
          <w:rFonts w:ascii="Book Antiqua" w:hAnsi="Book Antiqua" w:cs="Arial"/>
          <w:b/>
          <w:bCs/>
        </w:rPr>
        <w:tab/>
      </w:r>
      <w:r w:rsidRPr="00852C07">
        <w:rPr>
          <w:rFonts w:ascii="Book Antiqua" w:hAnsi="Book Antiqua" w:cs="Arial"/>
          <w:b/>
          <w:bCs/>
        </w:rPr>
        <w:tab/>
      </w:r>
      <w:r w:rsidR="00423650">
        <w:rPr>
          <w:rFonts w:ascii="Book Antiqua" w:hAnsi="Book Antiqua" w:cs="Arial"/>
          <w:b/>
          <w:bCs/>
        </w:rPr>
        <w:tab/>
        <w:t>Status</w:t>
      </w:r>
      <w:r w:rsidR="00423650">
        <w:rPr>
          <w:rFonts w:ascii="Book Antiqua" w:hAnsi="Book Antiqua" w:cs="Arial"/>
          <w:b/>
          <w:bCs/>
        </w:rPr>
        <w:tab/>
      </w:r>
      <w:r w:rsidR="00423650">
        <w:rPr>
          <w:rFonts w:ascii="Book Antiqua" w:hAnsi="Book Antiqua" w:cs="Arial"/>
          <w:b/>
          <w:bCs/>
        </w:rPr>
        <w:tab/>
      </w:r>
      <w:r w:rsidR="00423650">
        <w:rPr>
          <w:rFonts w:ascii="Book Antiqua" w:hAnsi="Book Antiqua" w:cs="Arial"/>
          <w:b/>
          <w:bCs/>
        </w:rPr>
        <w:tab/>
      </w:r>
      <w:r w:rsidR="00423650">
        <w:rPr>
          <w:rFonts w:ascii="Book Antiqua" w:hAnsi="Book Antiqua" w:cs="Arial"/>
          <w:b/>
          <w:bCs/>
        </w:rPr>
        <w:tab/>
      </w:r>
      <w:r w:rsidR="00423650">
        <w:rPr>
          <w:rFonts w:ascii="Book Antiqua" w:hAnsi="Book Antiqua" w:cs="Arial"/>
          <w:b/>
          <w:bCs/>
        </w:rPr>
        <w:tab/>
      </w:r>
      <w:r w:rsidR="00423650">
        <w:rPr>
          <w:rFonts w:ascii="Book Antiqua" w:hAnsi="Book Antiqua" w:cs="Arial"/>
          <w:b/>
          <w:bCs/>
        </w:rPr>
        <w:tab/>
      </w:r>
    </w:p>
    <w:p w14:paraId="6B4D2BAE" w14:textId="77777777" w:rsidR="009163D0" w:rsidRPr="00852C07" w:rsidRDefault="009163D0" w:rsidP="009163D0">
      <w:pPr>
        <w:spacing w:line="240" w:lineRule="auto"/>
        <w:rPr>
          <w:rFonts w:ascii="Book Antiqua" w:hAnsi="Book Antiqua" w:cs="Arial"/>
          <w:b/>
          <w:bCs/>
        </w:rPr>
      </w:pPr>
    </w:p>
    <w:p w14:paraId="0A91AA79" w14:textId="195940B6" w:rsidR="009163D0" w:rsidRPr="00852C07" w:rsidRDefault="00D90502" w:rsidP="009163D0">
      <w:pPr>
        <w:spacing w:line="240" w:lineRule="auto"/>
        <w:rPr>
          <w:rFonts w:ascii="Book Antiqua" w:hAnsi="Book Antiqua"/>
          <w:lang w:val="en-US"/>
        </w:rPr>
      </w:pPr>
      <w:proofErr w:type="spellStart"/>
      <w:r>
        <w:rPr>
          <w:rFonts w:ascii="Book Antiqua" w:hAnsi="Book Antiqua"/>
          <w:lang w:val="en-US"/>
        </w:rPr>
        <w:t>Mr</w:t>
      </w:r>
      <w:proofErr w:type="spellEnd"/>
      <w:r>
        <w:rPr>
          <w:rFonts w:ascii="Book Antiqua" w:hAnsi="Book Antiqua"/>
          <w:lang w:val="en-US"/>
        </w:rPr>
        <w:t xml:space="preserve"> R Jones-</w:t>
      </w:r>
      <w:r w:rsidR="00C115BF">
        <w:rPr>
          <w:rFonts w:ascii="Book Antiqua" w:hAnsi="Book Antiqua"/>
          <w:lang w:val="en-US"/>
        </w:rPr>
        <w:t>Perrott</w:t>
      </w:r>
      <w:r w:rsidR="00765488">
        <w:rPr>
          <w:rFonts w:ascii="Book Antiqua" w:hAnsi="Book Antiqua"/>
          <w:lang w:val="en-US"/>
        </w:rPr>
        <w:tab/>
      </w:r>
      <w:r w:rsidR="00765488">
        <w:rPr>
          <w:rFonts w:ascii="Book Antiqua" w:hAnsi="Book Antiqua"/>
          <w:lang w:val="en-US"/>
        </w:rPr>
        <w:tab/>
        <w:t>Chair of Governors</w:t>
      </w:r>
      <w:r w:rsidR="00525425">
        <w:rPr>
          <w:rFonts w:ascii="Book Antiqua" w:hAnsi="Book Antiqua"/>
          <w:lang w:val="en-US"/>
        </w:rPr>
        <w:t>, LEA</w:t>
      </w:r>
      <w:r w:rsidR="00423650">
        <w:rPr>
          <w:rFonts w:ascii="Book Antiqua" w:hAnsi="Book Antiqua"/>
          <w:lang w:val="en-US"/>
        </w:rPr>
        <w:tab/>
      </w:r>
      <w:r w:rsidR="00423650">
        <w:rPr>
          <w:rFonts w:ascii="Book Antiqua" w:hAnsi="Book Antiqua"/>
          <w:lang w:val="en-US"/>
        </w:rPr>
        <w:tab/>
      </w:r>
      <w:r w:rsidR="00423650">
        <w:rPr>
          <w:rFonts w:ascii="Book Antiqua" w:hAnsi="Book Antiqua"/>
          <w:lang w:val="en-US"/>
        </w:rPr>
        <w:tab/>
      </w:r>
      <w:r w:rsidR="00423650">
        <w:rPr>
          <w:rFonts w:ascii="Book Antiqua" w:hAnsi="Book Antiqua"/>
          <w:lang w:val="en-US"/>
        </w:rPr>
        <w:tab/>
      </w:r>
    </w:p>
    <w:p w14:paraId="1145ABF7" w14:textId="4A98B67E" w:rsidR="00D90502" w:rsidRDefault="00D90502" w:rsidP="009163D0">
      <w:pPr>
        <w:spacing w:line="240" w:lineRule="auto"/>
        <w:rPr>
          <w:rFonts w:ascii="Book Antiqua" w:hAnsi="Book Antiqua"/>
          <w:lang w:val="en-US"/>
        </w:rPr>
      </w:pPr>
      <w:proofErr w:type="spellStart"/>
      <w:r>
        <w:rPr>
          <w:rFonts w:ascii="Book Antiqua" w:hAnsi="Book Antiqua"/>
          <w:lang w:val="en-US"/>
        </w:rPr>
        <w:t>Mrs</w:t>
      </w:r>
      <w:proofErr w:type="spellEnd"/>
      <w:r>
        <w:rPr>
          <w:rFonts w:ascii="Book Antiqua" w:hAnsi="Book Antiqua"/>
          <w:lang w:val="en-US"/>
        </w:rPr>
        <w:t xml:space="preserve"> MW Morris</w:t>
      </w:r>
      <w:r w:rsidR="00423650">
        <w:rPr>
          <w:rFonts w:ascii="Book Antiqua" w:hAnsi="Book Antiqua"/>
          <w:lang w:val="en-US"/>
        </w:rPr>
        <w:tab/>
      </w:r>
      <w:r w:rsidR="00423650">
        <w:rPr>
          <w:rFonts w:ascii="Book Antiqua" w:hAnsi="Book Antiqua"/>
          <w:lang w:val="en-US"/>
        </w:rPr>
        <w:tab/>
        <w:t>Headteacher</w:t>
      </w:r>
      <w:r w:rsidR="00423650">
        <w:rPr>
          <w:rFonts w:ascii="Book Antiqua" w:hAnsi="Book Antiqua"/>
          <w:lang w:val="en-US"/>
        </w:rPr>
        <w:tab/>
      </w:r>
      <w:r w:rsidR="00423650">
        <w:rPr>
          <w:rFonts w:ascii="Book Antiqua" w:hAnsi="Book Antiqua"/>
          <w:lang w:val="en-US"/>
        </w:rPr>
        <w:tab/>
      </w:r>
      <w:r w:rsidR="00423650">
        <w:rPr>
          <w:rFonts w:ascii="Book Antiqua" w:hAnsi="Book Antiqua"/>
          <w:lang w:val="en-US"/>
        </w:rPr>
        <w:tab/>
      </w:r>
      <w:r w:rsidR="00423650">
        <w:rPr>
          <w:rFonts w:ascii="Book Antiqua" w:hAnsi="Book Antiqua"/>
          <w:lang w:val="en-US"/>
        </w:rPr>
        <w:tab/>
      </w:r>
      <w:r w:rsidR="00423650">
        <w:rPr>
          <w:rFonts w:ascii="Book Antiqua" w:hAnsi="Book Antiqua"/>
          <w:lang w:val="en-US"/>
        </w:rPr>
        <w:tab/>
      </w:r>
      <w:r>
        <w:rPr>
          <w:rFonts w:ascii="Book Antiqua" w:hAnsi="Book Antiqua"/>
          <w:lang w:val="en-US"/>
        </w:rPr>
        <w:tab/>
      </w:r>
      <w:r>
        <w:rPr>
          <w:rFonts w:ascii="Book Antiqua" w:hAnsi="Book Antiqua"/>
          <w:lang w:val="en-US"/>
        </w:rPr>
        <w:tab/>
      </w:r>
    </w:p>
    <w:p w14:paraId="38E2EB90" w14:textId="77777777" w:rsidR="009163D0" w:rsidRPr="00852C07" w:rsidRDefault="00D90502" w:rsidP="009163D0">
      <w:pPr>
        <w:spacing w:line="240" w:lineRule="auto"/>
        <w:rPr>
          <w:rFonts w:ascii="Book Antiqua" w:hAnsi="Book Antiqua"/>
          <w:lang w:val="en-US"/>
        </w:rPr>
      </w:pPr>
      <w:proofErr w:type="spellStart"/>
      <w:r>
        <w:rPr>
          <w:rFonts w:ascii="Book Antiqua" w:hAnsi="Book Antiqua"/>
          <w:lang w:val="en-US"/>
        </w:rPr>
        <w:t>Mr</w:t>
      </w:r>
      <w:proofErr w:type="spellEnd"/>
      <w:r>
        <w:rPr>
          <w:rFonts w:ascii="Book Antiqua" w:hAnsi="Book Antiqua"/>
          <w:lang w:val="en-US"/>
        </w:rPr>
        <w:t xml:space="preserve"> M McWhinnie</w:t>
      </w:r>
      <w:r>
        <w:rPr>
          <w:rFonts w:ascii="Book Antiqua" w:hAnsi="Book Antiqua"/>
          <w:lang w:val="en-US"/>
        </w:rPr>
        <w:tab/>
      </w:r>
      <w:r>
        <w:rPr>
          <w:rFonts w:ascii="Book Antiqua" w:hAnsi="Book Antiqua"/>
          <w:lang w:val="en-US"/>
        </w:rPr>
        <w:tab/>
      </w:r>
      <w:r w:rsidR="00423650">
        <w:rPr>
          <w:rFonts w:ascii="Book Antiqua" w:hAnsi="Book Antiqua"/>
          <w:lang w:val="en-US"/>
        </w:rPr>
        <w:t xml:space="preserve">Teacher Governor </w:t>
      </w:r>
      <w:r w:rsidR="00423650">
        <w:rPr>
          <w:rFonts w:ascii="Book Antiqua" w:hAnsi="Book Antiqua"/>
          <w:lang w:val="en-US"/>
        </w:rPr>
        <w:tab/>
      </w:r>
      <w:r w:rsidR="00423650">
        <w:rPr>
          <w:rFonts w:ascii="Book Antiqua" w:hAnsi="Book Antiqua"/>
          <w:lang w:val="en-US"/>
        </w:rPr>
        <w:tab/>
      </w:r>
      <w:r w:rsidR="00423650">
        <w:rPr>
          <w:rFonts w:ascii="Book Antiqua" w:hAnsi="Book Antiqua"/>
          <w:lang w:val="en-US"/>
        </w:rPr>
        <w:tab/>
      </w:r>
      <w:r w:rsidR="00423650">
        <w:rPr>
          <w:rFonts w:ascii="Book Antiqua" w:hAnsi="Book Antiqua"/>
          <w:lang w:val="en-US"/>
        </w:rPr>
        <w:tab/>
      </w:r>
    </w:p>
    <w:p w14:paraId="7473BC11" w14:textId="77777777" w:rsidR="009163D0" w:rsidRPr="00852C07" w:rsidRDefault="009163D0" w:rsidP="009163D0">
      <w:pPr>
        <w:spacing w:line="240" w:lineRule="auto"/>
        <w:rPr>
          <w:rFonts w:ascii="Book Antiqua" w:hAnsi="Book Antiqua"/>
          <w:lang w:val="en-US"/>
        </w:rPr>
      </w:pPr>
      <w:proofErr w:type="spellStart"/>
      <w:r w:rsidRPr="00852C07">
        <w:rPr>
          <w:rFonts w:ascii="Book Antiqua" w:hAnsi="Book Antiqua"/>
          <w:lang w:val="en-US"/>
        </w:rPr>
        <w:t>Mrs</w:t>
      </w:r>
      <w:proofErr w:type="spellEnd"/>
      <w:r w:rsidRPr="00852C07">
        <w:rPr>
          <w:rFonts w:ascii="Book Antiqua" w:hAnsi="Book Antiqua"/>
          <w:lang w:val="en-US"/>
        </w:rPr>
        <w:t xml:space="preserve"> R </w:t>
      </w:r>
      <w:r w:rsidR="00423650">
        <w:rPr>
          <w:rFonts w:ascii="Book Antiqua" w:hAnsi="Book Antiqua"/>
          <w:lang w:val="en-US"/>
        </w:rPr>
        <w:t xml:space="preserve">Davies </w:t>
      </w:r>
      <w:r w:rsidR="00423650">
        <w:rPr>
          <w:rFonts w:ascii="Book Antiqua" w:hAnsi="Book Antiqua"/>
          <w:lang w:val="en-US"/>
        </w:rPr>
        <w:tab/>
      </w:r>
      <w:r w:rsidR="00423650">
        <w:rPr>
          <w:rFonts w:ascii="Book Antiqua" w:hAnsi="Book Antiqua"/>
          <w:lang w:val="en-US"/>
        </w:rPr>
        <w:tab/>
      </w:r>
      <w:r w:rsidR="00423650">
        <w:rPr>
          <w:rFonts w:ascii="Book Antiqua" w:hAnsi="Book Antiqua"/>
          <w:lang w:val="en-US"/>
        </w:rPr>
        <w:tab/>
        <w:t xml:space="preserve">Staff Governor </w:t>
      </w:r>
      <w:r w:rsidR="00423650">
        <w:rPr>
          <w:rFonts w:ascii="Book Antiqua" w:hAnsi="Book Antiqua"/>
          <w:lang w:val="en-US"/>
        </w:rPr>
        <w:tab/>
      </w:r>
      <w:r w:rsidR="00423650">
        <w:rPr>
          <w:rFonts w:ascii="Book Antiqua" w:hAnsi="Book Antiqua"/>
          <w:lang w:val="en-US"/>
        </w:rPr>
        <w:tab/>
      </w:r>
      <w:r w:rsidR="00423650">
        <w:rPr>
          <w:rFonts w:ascii="Book Antiqua" w:hAnsi="Book Antiqua"/>
          <w:lang w:val="en-US"/>
        </w:rPr>
        <w:tab/>
      </w:r>
      <w:r w:rsidR="00423650">
        <w:rPr>
          <w:rFonts w:ascii="Book Antiqua" w:hAnsi="Book Antiqua"/>
          <w:lang w:val="en-US"/>
        </w:rPr>
        <w:tab/>
      </w:r>
    </w:p>
    <w:p w14:paraId="1702C054" w14:textId="77777777" w:rsidR="009163D0" w:rsidRPr="00852C07" w:rsidRDefault="009163D0" w:rsidP="009163D0">
      <w:pPr>
        <w:spacing w:line="240" w:lineRule="auto"/>
        <w:rPr>
          <w:rFonts w:ascii="Book Antiqua" w:hAnsi="Book Antiqua"/>
          <w:lang w:val="en-US"/>
        </w:rPr>
      </w:pPr>
      <w:proofErr w:type="spellStart"/>
      <w:r w:rsidRPr="00852C07">
        <w:rPr>
          <w:rFonts w:ascii="Book Antiqua" w:hAnsi="Book Antiqua"/>
          <w:lang w:val="en-US"/>
        </w:rPr>
        <w:t>Mr</w:t>
      </w:r>
      <w:proofErr w:type="spellEnd"/>
      <w:r w:rsidRPr="00852C07">
        <w:rPr>
          <w:rFonts w:ascii="Book Antiqua" w:hAnsi="Book Antiqua"/>
          <w:lang w:val="en-US"/>
        </w:rPr>
        <w:t xml:space="preserve"> G Thomas</w:t>
      </w:r>
      <w:r w:rsidRPr="00852C07">
        <w:rPr>
          <w:rFonts w:ascii="Book Antiqua" w:hAnsi="Book Antiqua"/>
          <w:lang w:val="en-US"/>
        </w:rPr>
        <w:tab/>
      </w:r>
      <w:r w:rsidRPr="00852C07">
        <w:rPr>
          <w:rFonts w:ascii="Book Antiqua" w:hAnsi="Book Antiqua"/>
          <w:lang w:val="en-US"/>
        </w:rPr>
        <w:tab/>
      </w:r>
      <w:r w:rsidRPr="00852C07">
        <w:rPr>
          <w:rFonts w:ascii="Book Antiqua" w:hAnsi="Book Antiqua"/>
          <w:lang w:val="en-US"/>
        </w:rPr>
        <w:tab/>
        <w:t xml:space="preserve">Community </w:t>
      </w:r>
      <w:r w:rsidR="00423650">
        <w:rPr>
          <w:rFonts w:ascii="Book Antiqua" w:hAnsi="Book Antiqua"/>
          <w:lang w:val="en-US"/>
        </w:rPr>
        <w:t xml:space="preserve">Council Appointment </w:t>
      </w:r>
      <w:r w:rsidR="00423650">
        <w:rPr>
          <w:rFonts w:ascii="Book Antiqua" w:hAnsi="Book Antiqua"/>
          <w:lang w:val="en-US"/>
        </w:rPr>
        <w:tab/>
      </w:r>
      <w:r w:rsidR="00423650">
        <w:rPr>
          <w:rFonts w:ascii="Book Antiqua" w:hAnsi="Book Antiqua"/>
          <w:lang w:val="en-US"/>
        </w:rPr>
        <w:tab/>
      </w:r>
    </w:p>
    <w:p w14:paraId="5F991C92" w14:textId="78CC364E" w:rsidR="009163D0" w:rsidRPr="00852C07" w:rsidRDefault="00394B07" w:rsidP="009163D0">
      <w:pPr>
        <w:spacing w:line="240" w:lineRule="auto"/>
        <w:rPr>
          <w:rFonts w:ascii="Book Antiqua" w:hAnsi="Book Antiqua"/>
          <w:lang w:val="en-US"/>
        </w:rPr>
      </w:pPr>
      <w:proofErr w:type="spellStart"/>
      <w:r>
        <w:rPr>
          <w:rFonts w:ascii="Book Antiqua" w:hAnsi="Book Antiqua"/>
          <w:lang w:val="en-US"/>
        </w:rPr>
        <w:t>Mr</w:t>
      </w:r>
      <w:proofErr w:type="spellEnd"/>
      <w:r>
        <w:rPr>
          <w:rFonts w:ascii="Book Antiqua" w:hAnsi="Book Antiqua"/>
          <w:lang w:val="en-US"/>
        </w:rPr>
        <w:t xml:space="preserve"> G Hopkins</w:t>
      </w:r>
      <w:r>
        <w:rPr>
          <w:rFonts w:ascii="Book Antiqua" w:hAnsi="Book Antiqua"/>
          <w:lang w:val="en-US"/>
        </w:rPr>
        <w:tab/>
      </w:r>
      <w:r>
        <w:rPr>
          <w:rFonts w:ascii="Book Antiqua" w:hAnsi="Book Antiqua"/>
          <w:lang w:val="en-US"/>
        </w:rPr>
        <w:tab/>
      </w:r>
      <w:r w:rsidR="009163D0" w:rsidRPr="00852C07">
        <w:rPr>
          <w:rFonts w:ascii="Book Antiqua" w:hAnsi="Book Antiqua"/>
          <w:lang w:val="en-US"/>
        </w:rPr>
        <w:tab/>
      </w:r>
      <w:r w:rsidR="00525425">
        <w:rPr>
          <w:rFonts w:ascii="Book Antiqua" w:hAnsi="Book Antiqua"/>
          <w:lang w:val="en-US"/>
        </w:rPr>
        <w:t>Vice Chair/</w:t>
      </w:r>
      <w:r w:rsidR="009163D0" w:rsidRPr="00852C07">
        <w:rPr>
          <w:rFonts w:ascii="Book Antiqua" w:hAnsi="Book Antiqua"/>
          <w:lang w:val="en-US"/>
        </w:rPr>
        <w:t xml:space="preserve">Parent Governor </w:t>
      </w:r>
      <w:r w:rsidR="009163D0" w:rsidRPr="00852C07">
        <w:rPr>
          <w:rFonts w:ascii="Book Antiqua" w:hAnsi="Book Antiqua"/>
          <w:lang w:val="en-US"/>
        </w:rPr>
        <w:tab/>
      </w:r>
      <w:r w:rsidR="009163D0" w:rsidRPr="00852C07">
        <w:rPr>
          <w:rFonts w:ascii="Book Antiqua" w:hAnsi="Book Antiqua"/>
          <w:lang w:val="en-US"/>
        </w:rPr>
        <w:tab/>
      </w:r>
      <w:r w:rsidR="009163D0" w:rsidRPr="00852C07">
        <w:rPr>
          <w:rFonts w:ascii="Book Antiqua" w:hAnsi="Book Antiqua"/>
          <w:lang w:val="en-US"/>
        </w:rPr>
        <w:tab/>
      </w:r>
      <w:r w:rsidR="009163D0" w:rsidRPr="00852C07">
        <w:rPr>
          <w:rFonts w:ascii="Book Antiqua" w:hAnsi="Book Antiqua"/>
          <w:lang w:val="en-US"/>
        </w:rPr>
        <w:tab/>
      </w:r>
    </w:p>
    <w:p w14:paraId="0FEA06E0" w14:textId="77777777" w:rsidR="00C115BF" w:rsidRDefault="00C115BF" w:rsidP="009163D0">
      <w:pPr>
        <w:spacing w:line="240" w:lineRule="auto"/>
        <w:rPr>
          <w:rFonts w:ascii="Book Antiqua" w:hAnsi="Book Antiqua"/>
          <w:lang w:val="en-US"/>
        </w:rPr>
      </w:pPr>
      <w:proofErr w:type="spellStart"/>
      <w:r>
        <w:rPr>
          <w:rFonts w:ascii="Book Antiqua" w:hAnsi="Book Antiqua"/>
          <w:lang w:val="en-US"/>
        </w:rPr>
        <w:t>Mr</w:t>
      </w:r>
      <w:proofErr w:type="spellEnd"/>
      <w:r w:rsidR="00D7481D">
        <w:rPr>
          <w:rFonts w:ascii="Book Antiqua" w:hAnsi="Book Antiqua"/>
          <w:lang w:val="en-US"/>
        </w:rPr>
        <w:t xml:space="preserve"> E Davies</w:t>
      </w:r>
      <w:r w:rsidR="0054611A">
        <w:rPr>
          <w:rFonts w:ascii="Book Antiqua" w:hAnsi="Book Antiqua"/>
          <w:lang w:val="en-US"/>
        </w:rPr>
        <w:tab/>
      </w:r>
      <w:r w:rsidR="0054611A">
        <w:rPr>
          <w:rFonts w:ascii="Book Antiqua" w:hAnsi="Book Antiqua"/>
          <w:lang w:val="en-US"/>
        </w:rPr>
        <w:tab/>
      </w:r>
      <w:r w:rsidR="0054611A">
        <w:rPr>
          <w:rFonts w:ascii="Book Antiqua" w:hAnsi="Book Antiqua"/>
          <w:lang w:val="en-US"/>
        </w:rPr>
        <w:tab/>
        <w:t>Foundation Governor</w:t>
      </w:r>
    </w:p>
    <w:p w14:paraId="20168031" w14:textId="77777777" w:rsidR="009163D0" w:rsidRPr="00852C07" w:rsidRDefault="00C115BF" w:rsidP="009163D0">
      <w:pPr>
        <w:spacing w:line="240" w:lineRule="auto"/>
        <w:rPr>
          <w:rFonts w:ascii="Book Antiqua" w:hAnsi="Book Antiqua"/>
          <w:lang w:val="en-US"/>
        </w:rPr>
      </w:pPr>
      <w:proofErr w:type="spellStart"/>
      <w:r>
        <w:rPr>
          <w:rFonts w:ascii="Book Antiqua" w:hAnsi="Book Antiqua"/>
          <w:lang w:val="en-US"/>
        </w:rPr>
        <w:t>Mr</w:t>
      </w:r>
      <w:r w:rsidR="00D7481D">
        <w:rPr>
          <w:rFonts w:ascii="Book Antiqua" w:hAnsi="Book Antiqua"/>
          <w:lang w:val="en-US"/>
        </w:rPr>
        <w:t>s</w:t>
      </w:r>
      <w:proofErr w:type="spellEnd"/>
      <w:r w:rsidR="00D7481D">
        <w:rPr>
          <w:rFonts w:ascii="Book Antiqua" w:hAnsi="Book Antiqua"/>
          <w:lang w:val="en-US"/>
        </w:rPr>
        <w:t xml:space="preserve"> B Davies</w:t>
      </w:r>
      <w:r>
        <w:rPr>
          <w:rFonts w:ascii="Book Antiqua" w:hAnsi="Book Antiqua"/>
          <w:lang w:val="en-US"/>
        </w:rPr>
        <w:tab/>
      </w:r>
      <w:r>
        <w:rPr>
          <w:rFonts w:ascii="Book Antiqua" w:hAnsi="Book Antiqua"/>
          <w:lang w:val="en-US"/>
        </w:rPr>
        <w:tab/>
      </w:r>
      <w:r>
        <w:rPr>
          <w:rFonts w:ascii="Book Antiqua" w:hAnsi="Book Antiqua"/>
          <w:lang w:val="en-US"/>
        </w:rPr>
        <w:tab/>
        <w:t>Foundation Governor</w:t>
      </w:r>
      <w:r w:rsidR="0054611A">
        <w:rPr>
          <w:rFonts w:ascii="Book Antiqua" w:hAnsi="Book Antiqua"/>
          <w:lang w:val="en-US"/>
        </w:rPr>
        <w:tab/>
      </w:r>
      <w:r w:rsidR="00423650">
        <w:rPr>
          <w:rFonts w:ascii="Book Antiqua" w:hAnsi="Book Antiqua"/>
          <w:lang w:val="en-US"/>
        </w:rPr>
        <w:tab/>
      </w:r>
      <w:r w:rsidR="00423650">
        <w:rPr>
          <w:rFonts w:ascii="Book Antiqua" w:hAnsi="Book Antiqua"/>
          <w:lang w:val="en-US"/>
        </w:rPr>
        <w:tab/>
      </w:r>
      <w:r w:rsidR="00423650">
        <w:rPr>
          <w:rFonts w:ascii="Book Antiqua" w:hAnsi="Book Antiqua"/>
          <w:lang w:val="en-US"/>
        </w:rPr>
        <w:tab/>
      </w:r>
    </w:p>
    <w:p w14:paraId="601CBECB" w14:textId="77777777" w:rsidR="00525425" w:rsidRDefault="00D90502" w:rsidP="009163D0">
      <w:pPr>
        <w:spacing w:line="240" w:lineRule="auto"/>
        <w:rPr>
          <w:rFonts w:ascii="Book Antiqua" w:hAnsi="Book Antiqua"/>
          <w:lang w:val="en-US"/>
        </w:rPr>
      </w:pPr>
      <w:proofErr w:type="spellStart"/>
      <w:r w:rsidRPr="00D90502">
        <w:rPr>
          <w:rFonts w:ascii="Book Antiqua" w:hAnsi="Book Antiqua"/>
          <w:lang w:val="en-US"/>
        </w:rPr>
        <w:t>Mr</w:t>
      </w:r>
      <w:r w:rsidR="00D7481D">
        <w:rPr>
          <w:rFonts w:ascii="Book Antiqua" w:hAnsi="Book Antiqua"/>
          <w:lang w:val="en-US"/>
        </w:rPr>
        <w:t>s</w:t>
      </w:r>
      <w:proofErr w:type="spellEnd"/>
      <w:r w:rsidR="00D7481D">
        <w:rPr>
          <w:rFonts w:ascii="Book Antiqua" w:hAnsi="Book Antiqua"/>
          <w:lang w:val="en-US"/>
        </w:rPr>
        <w:t xml:space="preserve"> R Jones</w:t>
      </w:r>
      <w:r>
        <w:rPr>
          <w:rFonts w:ascii="Book Antiqua" w:hAnsi="Book Antiqua"/>
          <w:lang w:val="en-US"/>
        </w:rPr>
        <w:tab/>
      </w:r>
      <w:r>
        <w:rPr>
          <w:rFonts w:ascii="Book Antiqua" w:hAnsi="Book Antiqua"/>
          <w:lang w:val="en-US"/>
        </w:rPr>
        <w:tab/>
      </w:r>
      <w:r w:rsidR="00D7481D">
        <w:rPr>
          <w:rFonts w:ascii="Book Antiqua" w:hAnsi="Book Antiqua"/>
          <w:lang w:val="en-US"/>
        </w:rPr>
        <w:tab/>
      </w:r>
      <w:r w:rsidR="009163D0" w:rsidRPr="00852C07">
        <w:rPr>
          <w:rFonts w:ascii="Book Antiqua" w:hAnsi="Book Antiqua"/>
          <w:lang w:val="en-US"/>
        </w:rPr>
        <w:t>Foundation Governor</w:t>
      </w:r>
      <w:r w:rsidR="0054611A">
        <w:rPr>
          <w:rFonts w:ascii="Book Antiqua" w:hAnsi="Book Antiqua"/>
          <w:lang w:val="en-US"/>
        </w:rPr>
        <w:tab/>
      </w:r>
    </w:p>
    <w:p w14:paraId="1A408FDA" w14:textId="62C59D66" w:rsidR="009163D0" w:rsidRPr="00852C07" w:rsidRDefault="00525425" w:rsidP="009163D0">
      <w:pPr>
        <w:spacing w:line="240" w:lineRule="auto"/>
        <w:rPr>
          <w:rFonts w:ascii="Book Antiqua" w:hAnsi="Book Antiqua"/>
          <w:lang w:val="en-US"/>
        </w:rPr>
      </w:pPr>
      <w:proofErr w:type="spellStart"/>
      <w:r>
        <w:rPr>
          <w:rFonts w:ascii="Book Antiqua" w:hAnsi="Book Antiqua"/>
          <w:lang w:val="en-US"/>
        </w:rPr>
        <w:t>Mrs</w:t>
      </w:r>
      <w:proofErr w:type="spellEnd"/>
      <w:r>
        <w:rPr>
          <w:rFonts w:ascii="Book Antiqua" w:hAnsi="Book Antiqua"/>
          <w:lang w:val="en-US"/>
        </w:rPr>
        <w:t xml:space="preserve"> S Burton</w:t>
      </w:r>
      <w:r>
        <w:rPr>
          <w:rFonts w:ascii="Book Antiqua" w:hAnsi="Book Antiqua"/>
          <w:lang w:val="en-US"/>
        </w:rPr>
        <w:tab/>
      </w:r>
      <w:r>
        <w:rPr>
          <w:rFonts w:ascii="Book Antiqua" w:hAnsi="Book Antiqua"/>
          <w:lang w:val="en-US"/>
        </w:rPr>
        <w:tab/>
      </w:r>
      <w:r>
        <w:rPr>
          <w:rFonts w:ascii="Book Antiqua" w:hAnsi="Book Antiqua"/>
          <w:lang w:val="en-US"/>
        </w:rPr>
        <w:tab/>
        <w:t>Foundation Governor</w:t>
      </w:r>
      <w:r w:rsidR="009163D0" w:rsidRPr="00852C07">
        <w:rPr>
          <w:rFonts w:ascii="Book Antiqua" w:hAnsi="Book Antiqua"/>
          <w:lang w:val="en-US"/>
        </w:rPr>
        <w:tab/>
      </w:r>
      <w:r w:rsidR="009163D0" w:rsidRPr="00852C07">
        <w:rPr>
          <w:rFonts w:ascii="Book Antiqua" w:hAnsi="Book Antiqua"/>
          <w:lang w:val="en-US"/>
        </w:rPr>
        <w:tab/>
      </w:r>
      <w:r w:rsidR="009163D0" w:rsidRPr="00852C07">
        <w:rPr>
          <w:rFonts w:ascii="Book Antiqua" w:hAnsi="Book Antiqua"/>
          <w:lang w:val="en-US"/>
        </w:rPr>
        <w:tab/>
      </w:r>
    </w:p>
    <w:p w14:paraId="39DB4C94" w14:textId="6D1EE55F" w:rsidR="009163D0" w:rsidRPr="00852C07" w:rsidRDefault="00525425" w:rsidP="009163D0">
      <w:pPr>
        <w:spacing w:line="240" w:lineRule="auto"/>
        <w:rPr>
          <w:rFonts w:ascii="Book Antiqua" w:hAnsi="Book Antiqua"/>
          <w:lang w:val="en-US"/>
        </w:rPr>
      </w:pPr>
      <w:proofErr w:type="spellStart"/>
      <w:r w:rsidRPr="00525425">
        <w:rPr>
          <w:rFonts w:ascii="Book Antiqua" w:hAnsi="Book Antiqua"/>
          <w:lang w:val="en-US"/>
        </w:rPr>
        <w:t>Mrs</w:t>
      </w:r>
      <w:proofErr w:type="spellEnd"/>
      <w:r w:rsidRPr="00525425">
        <w:rPr>
          <w:rFonts w:ascii="Book Antiqua" w:hAnsi="Book Antiqua"/>
          <w:lang w:val="en-US"/>
        </w:rPr>
        <w:t xml:space="preserve"> P Hughes</w:t>
      </w:r>
      <w:r w:rsidR="00394B07">
        <w:rPr>
          <w:rFonts w:ascii="Book Antiqua" w:hAnsi="Book Antiqua"/>
          <w:lang w:val="en-US"/>
        </w:rPr>
        <w:tab/>
      </w:r>
      <w:r w:rsidR="009163D0" w:rsidRPr="00852C07">
        <w:rPr>
          <w:rFonts w:ascii="Book Antiqua" w:hAnsi="Book Antiqua"/>
          <w:lang w:val="en-US"/>
        </w:rPr>
        <w:tab/>
      </w:r>
      <w:r>
        <w:rPr>
          <w:rFonts w:ascii="Book Antiqua" w:hAnsi="Book Antiqua"/>
          <w:lang w:val="en-US"/>
        </w:rPr>
        <w:tab/>
      </w:r>
      <w:r w:rsidR="009163D0" w:rsidRPr="00852C07">
        <w:rPr>
          <w:rFonts w:ascii="Book Antiqua" w:hAnsi="Book Antiqua"/>
          <w:lang w:val="en-US"/>
        </w:rPr>
        <w:t>Fo</w:t>
      </w:r>
      <w:r w:rsidR="00765488">
        <w:rPr>
          <w:rFonts w:ascii="Book Antiqua" w:hAnsi="Book Antiqua"/>
          <w:lang w:val="en-US"/>
        </w:rPr>
        <w:t xml:space="preserve">undation Governor </w:t>
      </w:r>
      <w:r w:rsidR="00765488">
        <w:rPr>
          <w:rFonts w:ascii="Book Antiqua" w:hAnsi="Book Antiqua"/>
          <w:lang w:val="en-US"/>
        </w:rPr>
        <w:tab/>
      </w:r>
      <w:r w:rsidR="00765488">
        <w:rPr>
          <w:rFonts w:ascii="Book Antiqua" w:hAnsi="Book Antiqua"/>
          <w:lang w:val="en-US"/>
        </w:rPr>
        <w:tab/>
      </w:r>
      <w:r w:rsidR="00765488">
        <w:rPr>
          <w:rFonts w:ascii="Book Antiqua" w:hAnsi="Book Antiqua"/>
          <w:lang w:val="en-US"/>
        </w:rPr>
        <w:tab/>
      </w:r>
    </w:p>
    <w:p w14:paraId="2D158DF4" w14:textId="77777777" w:rsidR="00184032" w:rsidRDefault="00D90502" w:rsidP="009163D0">
      <w:pPr>
        <w:spacing w:line="240" w:lineRule="auto"/>
        <w:rPr>
          <w:rFonts w:ascii="Book Antiqua" w:hAnsi="Book Antiqua"/>
          <w:lang w:val="en-US"/>
        </w:rPr>
      </w:pPr>
      <w:proofErr w:type="spellStart"/>
      <w:r>
        <w:rPr>
          <w:rFonts w:ascii="Book Antiqua" w:hAnsi="Book Antiqua"/>
          <w:lang w:val="en-US"/>
        </w:rPr>
        <w:t>Mrs</w:t>
      </w:r>
      <w:proofErr w:type="spellEnd"/>
      <w:r>
        <w:rPr>
          <w:rFonts w:ascii="Book Antiqua" w:hAnsi="Book Antiqua"/>
          <w:lang w:val="en-US"/>
        </w:rPr>
        <w:t xml:space="preserve"> </w:t>
      </w:r>
      <w:r w:rsidR="00D7481D">
        <w:rPr>
          <w:rFonts w:ascii="Book Antiqua" w:hAnsi="Book Antiqua"/>
          <w:lang w:val="en-US"/>
        </w:rPr>
        <w:t>L Steele</w:t>
      </w:r>
      <w:r>
        <w:rPr>
          <w:rFonts w:ascii="Book Antiqua" w:hAnsi="Book Antiqua"/>
          <w:lang w:val="en-US"/>
        </w:rPr>
        <w:tab/>
      </w:r>
      <w:r w:rsidR="009163D0" w:rsidRPr="00852C07">
        <w:rPr>
          <w:rFonts w:ascii="Book Antiqua" w:hAnsi="Book Antiqua"/>
          <w:lang w:val="en-US"/>
        </w:rPr>
        <w:tab/>
      </w:r>
      <w:r w:rsidR="009163D0" w:rsidRPr="00852C07">
        <w:rPr>
          <w:rFonts w:ascii="Book Antiqua" w:hAnsi="Book Antiqua"/>
          <w:lang w:val="en-US"/>
        </w:rPr>
        <w:tab/>
        <w:t>Foundation Governor</w:t>
      </w:r>
      <w:r w:rsidR="0054611A">
        <w:rPr>
          <w:rFonts w:ascii="Book Antiqua" w:hAnsi="Book Antiqua"/>
          <w:lang w:val="en-US"/>
        </w:rPr>
        <w:tab/>
      </w:r>
    </w:p>
    <w:p w14:paraId="2EF3885B" w14:textId="73571F5A" w:rsidR="009163D0" w:rsidRPr="00852C07" w:rsidRDefault="00184032" w:rsidP="009163D0">
      <w:pPr>
        <w:spacing w:line="240" w:lineRule="auto"/>
        <w:rPr>
          <w:rFonts w:ascii="Book Antiqua" w:hAnsi="Book Antiqua"/>
          <w:lang w:val="en-US"/>
        </w:rPr>
      </w:pPr>
      <w:proofErr w:type="spellStart"/>
      <w:r>
        <w:rPr>
          <w:rFonts w:ascii="Book Antiqua" w:hAnsi="Book Antiqua"/>
          <w:lang w:val="en-US"/>
        </w:rPr>
        <w:t>M</w:t>
      </w:r>
      <w:r w:rsidR="00525425">
        <w:rPr>
          <w:rFonts w:ascii="Book Antiqua" w:hAnsi="Book Antiqua"/>
          <w:lang w:val="en-US"/>
        </w:rPr>
        <w:t>rs</w:t>
      </w:r>
      <w:proofErr w:type="spellEnd"/>
      <w:r w:rsidR="00525425">
        <w:rPr>
          <w:rFonts w:ascii="Book Antiqua" w:hAnsi="Book Antiqua"/>
          <w:lang w:val="en-US"/>
        </w:rPr>
        <w:t xml:space="preserve"> C Evans</w:t>
      </w:r>
      <w:r>
        <w:rPr>
          <w:rFonts w:ascii="Book Antiqua" w:hAnsi="Book Antiqua"/>
          <w:lang w:val="en-US"/>
        </w:rPr>
        <w:tab/>
      </w:r>
      <w:r>
        <w:rPr>
          <w:rFonts w:ascii="Book Antiqua" w:hAnsi="Book Antiqua"/>
          <w:lang w:val="en-US"/>
        </w:rPr>
        <w:tab/>
      </w:r>
      <w:r>
        <w:rPr>
          <w:rFonts w:ascii="Book Antiqua" w:hAnsi="Book Antiqua"/>
          <w:lang w:val="en-US"/>
        </w:rPr>
        <w:tab/>
        <w:t>Foundation Governor</w:t>
      </w:r>
      <w:r w:rsidR="00765488">
        <w:rPr>
          <w:rFonts w:ascii="Book Antiqua" w:hAnsi="Book Antiqua"/>
          <w:lang w:val="en-US"/>
        </w:rPr>
        <w:tab/>
      </w:r>
      <w:r w:rsidR="00765488">
        <w:rPr>
          <w:rFonts w:ascii="Book Antiqua" w:hAnsi="Book Antiqua"/>
          <w:lang w:val="en-US"/>
        </w:rPr>
        <w:tab/>
      </w:r>
      <w:r w:rsidR="00765488">
        <w:rPr>
          <w:rFonts w:ascii="Book Antiqua" w:hAnsi="Book Antiqua"/>
          <w:lang w:val="en-US"/>
        </w:rPr>
        <w:tab/>
      </w:r>
    </w:p>
    <w:p w14:paraId="4FC2E62C" w14:textId="338414CE" w:rsidR="00184032" w:rsidRDefault="00525425" w:rsidP="009163D0">
      <w:pPr>
        <w:rPr>
          <w:rFonts w:ascii="Book Antiqua" w:hAnsi="Book Antiqua"/>
          <w:lang w:val="en-US"/>
        </w:rPr>
      </w:pPr>
      <w:r>
        <w:rPr>
          <w:rFonts w:ascii="Book Antiqua" w:hAnsi="Book Antiqua"/>
          <w:bCs/>
          <w:lang w:val="en-US"/>
        </w:rPr>
        <w:t>VACANCY</w:t>
      </w:r>
      <w:r w:rsidR="00D7481D">
        <w:rPr>
          <w:rFonts w:ascii="Book Antiqua" w:hAnsi="Book Antiqua"/>
          <w:b/>
          <w:lang w:val="en-US"/>
        </w:rPr>
        <w:t xml:space="preserve"> </w:t>
      </w:r>
      <w:r w:rsidR="00D7481D">
        <w:rPr>
          <w:rFonts w:ascii="Book Antiqua" w:hAnsi="Book Antiqua"/>
          <w:b/>
          <w:lang w:val="en-US"/>
        </w:rPr>
        <w:tab/>
      </w:r>
      <w:r>
        <w:rPr>
          <w:rFonts w:ascii="Book Antiqua" w:hAnsi="Book Antiqua"/>
          <w:b/>
          <w:lang w:val="en-US"/>
        </w:rPr>
        <w:tab/>
      </w:r>
      <w:r w:rsidR="00394B07" w:rsidRPr="00852C07">
        <w:rPr>
          <w:rFonts w:ascii="Book Antiqua" w:hAnsi="Book Antiqua"/>
          <w:lang w:val="en-US"/>
        </w:rPr>
        <w:tab/>
        <w:t>Fo</w:t>
      </w:r>
      <w:r w:rsidR="00765488">
        <w:rPr>
          <w:rFonts w:ascii="Book Antiqua" w:hAnsi="Book Antiqua"/>
          <w:lang w:val="en-US"/>
        </w:rPr>
        <w:t xml:space="preserve">undation Governor </w:t>
      </w:r>
    </w:p>
    <w:p w14:paraId="0304FB08" w14:textId="77777777" w:rsidR="009163D0" w:rsidRDefault="00765488" w:rsidP="009163D0">
      <w:pPr>
        <w:rPr>
          <w:rFonts w:ascii="Book Antiqua" w:hAnsi="Book Antiqua"/>
          <w:lang w:val="en-US"/>
        </w:rPr>
      </w:pPr>
      <w:r>
        <w:rPr>
          <w:rFonts w:ascii="Book Antiqua" w:hAnsi="Book Antiqua"/>
          <w:lang w:val="en-US"/>
        </w:rPr>
        <w:tab/>
      </w:r>
      <w:r>
        <w:rPr>
          <w:rFonts w:ascii="Book Antiqua" w:hAnsi="Book Antiqua"/>
          <w:lang w:val="en-US"/>
        </w:rPr>
        <w:tab/>
      </w:r>
      <w:r>
        <w:rPr>
          <w:rFonts w:ascii="Book Antiqua" w:hAnsi="Book Antiqua"/>
          <w:lang w:val="en-US"/>
        </w:rPr>
        <w:tab/>
      </w:r>
    </w:p>
    <w:p w14:paraId="711F1B99" w14:textId="77777777" w:rsidR="00394B07" w:rsidRDefault="00394B07" w:rsidP="009163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612827" w:rsidRPr="00852C07" w14:paraId="38F81CBF" w14:textId="77777777">
        <w:trPr>
          <w:trHeight w:val="596"/>
        </w:trPr>
        <w:tc>
          <w:tcPr>
            <w:tcW w:w="10421" w:type="dxa"/>
            <w:shd w:val="clear" w:color="auto" w:fill="FF0000"/>
          </w:tcPr>
          <w:p w14:paraId="5172B78A" w14:textId="77777777" w:rsidR="009163D0" w:rsidRPr="007937C6" w:rsidRDefault="00A6776D" w:rsidP="001218BB">
            <w:pPr>
              <w:pStyle w:val="Heading2"/>
              <w:rPr>
                <w:rFonts w:cs="Arial"/>
              </w:rPr>
            </w:pPr>
            <w:r w:rsidRPr="007937C6">
              <w:rPr>
                <w:rFonts w:cs="Arial"/>
              </w:rPr>
              <w:t xml:space="preserve">School </w:t>
            </w:r>
            <w:r w:rsidR="009163D0" w:rsidRPr="007937C6">
              <w:rPr>
                <w:rFonts w:cs="Arial"/>
              </w:rPr>
              <w:t>Staff</w:t>
            </w:r>
          </w:p>
        </w:tc>
      </w:tr>
    </w:tbl>
    <w:p w14:paraId="2173AFA5" w14:textId="77777777" w:rsidR="00B868CD" w:rsidRPr="00852C07" w:rsidRDefault="00B868CD" w:rsidP="00645387">
      <w:pPr>
        <w:rPr>
          <w:rFonts w:ascii="Book Antiqua" w:hAnsi="Book Antiqua"/>
        </w:rPr>
      </w:pPr>
    </w:p>
    <w:p w14:paraId="6E2601C3" w14:textId="77777777" w:rsidR="00645387" w:rsidRPr="00852C07" w:rsidRDefault="00B868CD" w:rsidP="00645387">
      <w:pPr>
        <w:rPr>
          <w:rFonts w:ascii="Book Antiqua" w:hAnsi="Book Antiqua"/>
          <w:b/>
          <w:u w:val="single"/>
        </w:rPr>
      </w:pPr>
      <w:r w:rsidRPr="00852C07">
        <w:rPr>
          <w:rFonts w:ascii="Book Antiqua" w:hAnsi="Book Antiqua"/>
          <w:b/>
          <w:u w:val="single"/>
        </w:rPr>
        <w:t>Teaching Staff</w:t>
      </w:r>
    </w:p>
    <w:p w14:paraId="431E9837" w14:textId="144B7193" w:rsidR="009163D0" w:rsidRPr="00852C07" w:rsidRDefault="00BA60E7" w:rsidP="00B868CD">
      <w:pPr>
        <w:pStyle w:val="BodyText2"/>
        <w:numPr>
          <w:ilvl w:val="12"/>
          <w:numId w:val="0"/>
        </w:numPr>
        <w:spacing w:line="240" w:lineRule="auto"/>
        <w:rPr>
          <w:rFonts w:ascii="Book Antiqua" w:hAnsi="Book Antiqua"/>
          <w:sz w:val="22"/>
          <w:szCs w:val="22"/>
        </w:rPr>
      </w:pPr>
      <w:r>
        <w:rPr>
          <w:rFonts w:ascii="Book Antiqua" w:hAnsi="Book Antiqua"/>
          <w:sz w:val="22"/>
          <w:szCs w:val="22"/>
        </w:rPr>
        <w:t>Mrs Meinir Wyn Morris</w:t>
      </w:r>
      <w:r>
        <w:rPr>
          <w:rFonts w:ascii="Book Antiqua" w:hAnsi="Book Antiqua"/>
          <w:sz w:val="22"/>
          <w:szCs w:val="22"/>
        </w:rPr>
        <w:tab/>
      </w:r>
      <w:r w:rsidR="000649BE">
        <w:rPr>
          <w:rFonts w:ascii="Book Antiqua" w:hAnsi="Book Antiqua"/>
          <w:sz w:val="22"/>
          <w:szCs w:val="22"/>
        </w:rPr>
        <w:t>Headteacher</w:t>
      </w:r>
      <w:r w:rsidR="000649BE">
        <w:rPr>
          <w:rFonts w:ascii="Book Antiqua" w:hAnsi="Book Antiqua"/>
          <w:sz w:val="22"/>
          <w:szCs w:val="22"/>
        </w:rPr>
        <w:tab/>
      </w:r>
      <w:r w:rsidR="000649BE">
        <w:rPr>
          <w:rFonts w:ascii="Book Antiqua" w:hAnsi="Book Antiqua"/>
          <w:sz w:val="22"/>
          <w:szCs w:val="22"/>
        </w:rPr>
        <w:tab/>
      </w:r>
      <w:r w:rsidR="000649BE">
        <w:rPr>
          <w:rFonts w:ascii="Book Antiqua" w:hAnsi="Book Antiqua"/>
          <w:sz w:val="22"/>
          <w:szCs w:val="22"/>
        </w:rPr>
        <w:tab/>
      </w:r>
    </w:p>
    <w:p w14:paraId="07C251EC" w14:textId="6E16A8CD" w:rsidR="009163D0" w:rsidRDefault="00BA60E7" w:rsidP="00B868CD">
      <w:pPr>
        <w:pStyle w:val="BodyText2"/>
        <w:numPr>
          <w:ilvl w:val="12"/>
          <w:numId w:val="0"/>
        </w:numPr>
        <w:spacing w:line="240" w:lineRule="auto"/>
        <w:rPr>
          <w:rFonts w:ascii="Book Antiqua" w:hAnsi="Book Antiqua"/>
          <w:sz w:val="22"/>
          <w:szCs w:val="22"/>
        </w:rPr>
      </w:pPr>
      <w:r>
        <w:rPr>
          <w:rFonts w:ascii="Book Antiqua" w:hAnsi="Book Antiqua"/>
          <w:sz w:val="22"/>
          <w:szCs w:val="22"/>
        </w:rPr>
        <w:t>Mr Matthew McWhinnie</w:t>
      </w:r>
      <w:r w:rsidR="009163D0" w:rsidRPr="00852C07">
        <w:rPr>
          <w:rFonts w:ascii="Book Antiqua" w:hAnsi="Book Antiqua"/>
          <w:sz w:val="22"/>
          <w:szCs w:val="22"/>
        </w:rPr>
        <w:tab/>
        <w:t>Depu</w:t>
      </w:r>
      <w:r>
        <w:rPr>
          <w:rFonts w:ascii="Book Antiqua" w:hAnsi="Book Antiqua"/>
          <w:sz w:val="22"/>
          <w:szCs w:val="22"/>
        </w:rPr>
        <w:t>ty Headteacher</w:t>
      </w:r>
      <w:r>
        <w:rPr>
          <w:rFonts w:ascii="Book Antiqua" w:hAnsi="Book Antiqua"/>
          <w:sz w:val="22"/>
          <w:szCs w:val="22"/>
        </w:rPr>
        <w:tab/>
        <w:t>KS2</w:t>
      </w:r>
    </w:p>
    <w:p w14:paraId="44CD7957" w14:textId="77777777" w:rsidR="00C36884" w:rsidRDefault="00C36884" w:rsidP="00C36884">
      <w:pPr>
        <w:pStyle w:val="BodyText2"/>
        <w:numPr>
          <w:ilvl w:val="12"/>
          <w:numId w:val="0"/>
        </w:numPr>
        <w:spacing w:line="240" w:lineRule="auto"/>
        <w:rPr>
          <w:rFonts w:ascii="Book Antiqua" w:hAnsi="Book Antiqua"/>
          <w:sz w:val="22"/>
          <w:szCs w:val="22"/>
        </w:rPr>
      </w:pPr>
      <w:r>
        <w:rPr>
          <w:rFonts w:ascii="Book Antiqua" w:hAnsi="Book Antiqua"/>
          <w:sz w:val="22"/>
          <w:szCs w:val="22"/>
        </w:rPr>
        <w:t>Mrs Joanne Davies</w:t>
      </w:r>
      <w:r w:rsidRPr="00852C07">
        <w:rPr>
          <w:rFonts w:ascii="Book Antiqua" w:hAnsi="Book Antiqua"/>
          <w:sz w:val="22"/>
          <w:szCs w:val="22"/>
        </w:rPr>
        <w:tab/>
      </w:r>
      <w:r w:rsidRPr="00852C07">
        <w:rPr>
          <w:rFonts w:ascii="Book Antiqua" w:hAnsi="Book Antiqua"/>
          <w:sz w:val="22"/>
          <w:szCs w:val="22"/>
        </w:rPr>
        <w:tab/>
      </w:r>
      <w:proofErr w:type="spellStart"/>
      <w:r w:rsidRPr="00852C07">
        <w:rPr>
          <w:rFonts w:ascii="Book Antiqua" w:hAnsi="Book Antiqua"/>
          <w:sz w:val="22"/>
          <w:szCs w:val="22"/>
        </w:rPr>
        <w:t>Cl</w:t>
      </w:r>
      <w:r>
        <w:rPr>
          <w:rFonts w:ascii="Book Antiqua" w:hAnsi="Book Antiqua"/>
          <w:sz w:val="22"/>
          <w:szCs w:val="22"/>
        </w:rPr>
        <w:t>assteacher</w:t>
      </w:r>
      <w:proofErr w:type="spellEnd"/>
      <w:r>
        <w:rPr>
          <w:rFonts w:ascii="Book Antiqua" w:hAnsi="Book Antiqua"/>
          <w:sz w:val="22"/>
          <w:szCs w:val="22"/>
        </w:rPr>
        <w:tab/>
      </w:r>
      <w:r>
        <w:rPr>
          <w:rFonts w:ascii="Book Antiqua" w:hAnsi="Book Antiqua"/>
          <w:sz w:val="22"/>
          <w:szCs w:val="22"/>
        </w:rPr>
        <w:tab/>
      </w:r>
      <w:r>
        <w:rPr>
          <w:rFonts w:ascii="Book Antiqua" w:hAnsi="Book Antiqua"/>
          <w:sz w:val="22"/>
          <w:szCs w:val="22"/>
        </w:rPr>
        <w:tab/>
        <w:t>Foundation Phase</w:t>
      </w:r>
    </w:p>
    <w:p w14:paraId="19B4D7B3" w14:textId="77777777" w:rsidR="00765488" w:rsidRDefault="00765488" w:rsidP="00C36884">
      <w:pPr>
        <w:pStyle w:val="BodyText2"/>
        <w:numPr>
          <w:ilvl w:val="12"/>
          <w:numId w:val="0"/>
        </w:numPr>
        <w:spacing w:line="240" w:lineRule="auto"/>
        <w:rPr>
          <w:rFonts w:ascii="Book Antiqua" w:hAnsi="Book Antiqua"/>
          <w:sz w:val="22"/>
          <w:szCs w:val="22"/>
        </w:rPr>
      </w:pPr>
      <w:r>
        <w:rPr>
          <w:rFonts w:ascii="Book Antiqua" w:hAnsi="Book Antiqua"/>
          <w:sz w:val="22"/>
          <w:szCs w:val="22"/>
        </w:rPr>
        <w:t>Mrs Debbie Roberts</w:t>
      </w:r>
      <w:r>
        <w:rPr>
          <w:rFonts w:ascii="Book Antiqua" w:hAnsi="Book Antiqua"/>
          <w:sz w:val="22"/>
          <w:szCs w:val="22"/>
        </w:rPr>
        <w:tab/>
      </w:r>
      <w:r>
        <w:rPr>
          <w:rFonts w:ascii="Book Antiqua" w:hAnsi="Book Antiqua"/>
          <w:sz w:val="22"/>
          <w:szCs w:val="22"/>
        </w:rPr>
        <w:tab/>
      </w:r>
      <w:proofErr w:type="spellStart"/>
      <w:r>
        <w:rPr>
          <w:rFonts w:ascii="Book Antiqua" w:hAnsi="Book Antiqua"/>
          <w:sz w:val="22"/>
          <w:szCs w:val="22"/>
        </w:rPr>
        <w:t>Classteacher</w:t>
      </w:r>
      <w:proofErr w:type="spellEnd"/>
      <w:r>
        <w:rPr>
          <w:rFonts w:ascii="Book Antiqua" w:hAnsi="Book Antiqua"/>
          <w:sz w:val="22"/>
          <w:szCs w:val="22"/>
        </w:rPr>
        <w:tab/>
      </w:r>
      <w:r>
        <w:rPr>
          <w:rFonts w:ascii="Book Antiqua" w:hAnsi="Book Antiqua"/>
          <w:sz w:val="22"/>
          <w:szCs w:val="22"/>
        </w:rPr>
        <w:tab/>
      </w:r>
      <w:r>
        <w:rPr>
          <w:rFonts w:ascii="Book Antiqua" w:hAnsi="Book Antiqua"/>
          <w:sz w:val="22"/>
          <w:szCs w:val="22"/>
        </w:rPr>
        <w:tab/>
        <w:t>Foundation Phase</w:t>
      </w:r>
    </w:p>
    <w:p w14:paraId="49C3A061" w14:textId="77777777" w:rsidR="009163D0" w:rsidRPr="00852C07" w:rsidRDefault="00B868CD" w:rsidP="00B868CD">
      <w:pPr>
        <w:pStyle w:val="BodyText2"/>
        <w:numPr>
          <w:ilvl w:val="12"/>
          <w:numId w:val="0"/>
        </w:numPr>
        <w:spacing w:line="240" w:lineRule="auto"/>
        <w:rPr>
          <w:rFonts w:ascii="Book Antiqua" w:hAnsi="Book Antiqua"/>
          <w:sz w:val="22"/>
          <w:szCs w:val="22"/>
        </w:rPr>
      </w:pPr>
      <w:r w:rsidRPr="00852C07">
        <w:rPr>
          <w:rFonts w:ascii="Book Antiqua" w:hAnsi="Book Antiqua"/>
          <w:sz w:val="22"/>
          <w:szCs w:val="22"/>
        </w:rPr>
        <w:t>Mi</w:t>
      </w:r>
      <w:r w:rsidR="006166ED">
        <w:rPr>
          <w:rFonts w:ascii="Book Antiqua" w:hAnsi="Book Antiqua"/>
          <w:sz w:val="22"/>
          <w:szCs w:val="22"/>
        </w:rPr>
        <w:t xml:space="preserve">ss </w:t>
      </w:r>
      <w:r w:rsidR="00765488">
        <w:rPr>
          <w:rFonts w:ascii="Book Antiqua" w:hAnsi="Book Antiqua"/>
          <w:sz w:val="22"/>
          <w:szCs w:val="22"/>
        </w:rPr>
        <w:t>Ellie</w:t>
      </w:r>
      <w:r w:rsidR="00C36884">
        <w:rPr>
          <w:rFonts w:ascii="Book Antiqua" w:hAnsi="Book Antiqua"/>
          <w:sz w:val="22"/>
          <w:szCs w:val="22"/>
        </w:rPr>
        <w:t xml:space="preserve"> Morris</w:t>
      </w:r>
      <w:r w:rsidR="00BA60E7">
        <w:rPr>
          <w:rFonts w:ascii="Book Antiqua" w:hAnsi="Book Antiqua"/>
          <w:sz w:val="22"/>
          <w:szCs w:val="22"/>
        </w:rPr>
        <w:tab/>
      </w:r>
      <w:r w:rsidR="00BA60E7">
        <w:rPr>
          <w:rFonts w:ascii="Book Antiqua" w:hAnsi="Book Antiqua"/>
          <w:sz w:val="22"/>
          <w:szCs w:val="22"/>
        </w:rPr>
        <w:tab/>
      </w:r>
      <w:proofErr w:type="spellStart"/>
      <w:r w:rsidR="00BA60E7">
        <w:rPr>
          <w:rFonts w:ascii="Book Antiqua" w:hAnsi="Book Antiqua"/>
          <w:sz w:val="22"/>
          <w:szCs w:val="22"/>
        </w:rPr>
        <w:t>Classteacher</w:t>
      </w:r>
      <w:proofErr w:type="spellEnd"/>
      <w:r w:rsidR="00BA60E7">
        <w:rPr>
          <w:rFonts w:ascii="Book Antiqua" w:hAnsi="Book Antiqua"/>
          <w:sz w:val="22"/>
          <w:szCs w:val="22"/>
        </w:rPr>
        <w:tab/>
      </w:r>
      <w:r w:rsidR="00BA60E7">
        <w:rPr>
          <w:rFonts w:ascii="Book Antiqua" w:hAnsi="Book Antiqua"/>
          <w:sz w:val="22"/>
          <w:szCs w:val="22"/>
        </w:rPr>
        <w:tab/>
      </w:r>
      <w:r w:rsidR="00BA60E7">
        <w:rPr>
          <w:rFonts w:ascii="Book Antiqua" w:hAnsi="Book Antiqua"/>
          <w:sz w:val="22"/>
          <w:szCs w:val="22"/>
        </w:rPr>
        <w:tab/>
        <w:t>KS2</w:t>
      </w:r>
    </w:p>
    <w:p w14:paraId="70EC8579" w14:textId="77777777" w:rsidR="00B868CD" w:rsidRPr="00852C07" w:rsidRDefault="00B868CD" w:rsidP="00B868CD">
      <w:pPr>
        <w:pStyle w:val="BodyText2"/>
        <w:spacing w:line="240" w:lineRule="auto"/>
        <w:rPr>
          <w:rFonts w:ascii="Book Antiqua" w:hAnsi="Book Antiqua"/>
          <w:sz w:val="22"/>
          <w:szCs w:val="22"/>
        </w:rPr>
      </w:pPr>
    </w:p>
    <w:p w14:paraId="3CC963CD" w14:textId="77777777" w:rsidR="00B868CD" w:rsidRPr="00852C07" w:rsidRDefault="00B868CD" w:rsidP="00B868CD">
      <w:pPr>
        <w:pStyle w:val="BodyText2"/>
        <w:spacing w:line="240" w:lineRule="auto"/>
        <w:rPr>
          <w:rFonts w:ascii="Book Antiqua" w:hAnsi="Book Antiqua"/>
          <w:b/>
          <w:sz w:val="22"/>
          <w:szCs w:val="22"/>
          <w:u w:val="single"/>
        </w:rPr>
      </w:pPr>
      <w:r w:rsidRPr="00852C07">
        <w:rPr>
          <w:rFonts w:ascii="Book Antiqua" w:hAnsi="Book Antiqua"/>
          <w:b/>
          <w:sz w:val="22"/>
          <w:szCs w:val="22"/>
          <w:u w:val="single"/>
        </w:rPr>
        <w:t>Pre-School Staff – Ladybird Nursery</w:t>
      </w:r>
    </w:p>
    <w:p w14:paraId="1506783B" w14:textId="77777777" w:rsidR="00B868CD" w:rsidRPr="00852C07" w:rsidRDefault="00B868CD" w:rsidP="00B868CD">
      <w:pPr>
        <w:pStyle w:val="BodyText2"/>
        <w:spacing w:line="240" w:lineRule="auto"/>
        <w:rPr>
          <w:rFonts w:ascii="Book Antiqua" w:hAnsi="Book Antiqua"/>
          <w:sz w:val="22"/>
          <w:szCs w:val="22"/>
        </w:rPr>
      </w:pPr>
      <w:r w:rsidRPr="00852C07">
        <w:rPr>
          <w:rFonts w:ascii="Book Antiqua" w:hAnsi="Book Antiqua"/>
          <w:sz w:val="22"/>
          <w:szCs w:val="22"/>
        </w:rPr>
        <w:t>Mrs Kim Langley</w:t>
      </w:r>
      <w:r w:rsidRPr="00852C07">
        <w:rPr>
          <w:rFonts w:ascii="Book Antiqua" w:hAnsi="Book Antiqua"/>
          <w:sz w:val="22"/>
          <w:szCs w:val="22"/>
        </w:rPr>
        <w:tab/>
      </w:r>
      <w:r w:rsidRPr="00852C07">
        <w:rPr>
          <w:rFonts w:ascii="Book Antiqua" w:hAnsi="Book Antiqua"/>
          <w:sz w:val="22"/>
          <w:szCs w:val="22"/>
        </w:rPr>
        <w:tab/>
      </w:r>
      <w:r w:rsidR="00765488">
        <w:rPr>
          <w:rFonts w:ascii="Book Antiqua" w:hAnsi="Book Antiqua"/>
          <w:sz w:val="22"/>
          <w:szCs w:val="22"/>
        </w:rPr>
        <w:t>Pre-School Leader</w:t>
      </w:r>
    </w:p>
    <w:p w14:paraId="343F3139" w14:textId="258F12F6" w:rsidR="00765488" w:rsidRPr="00852C07" w:rsidRDefault="00C115BF" w:rsidP="00B868CD">
      <w:pPr>
        <w:pStyle w:val="BodyText2"/>
        <w:spacing w:line="240" w:lineRule="auto"/>
        <w:rPr>
          <w:rFonts w:ascii="Book Antiqua" w:hAnsi="Book Antiqua"/>
          <w:sz w:val="22"/>
          <w:szCs w:val="22"/>
        </w:rPr>
      </w:pPr>
      <w:r>
        <w:rPr>
          <w:rFonts w:ascii="Book Antiqua" w:hAnsi="Book Antiqua"/>
          <w:sz w:val="22"/>
          <w:szCs w:val="22"/>
        </w:rPr>
        <w:t xml:space="preserve">Mrs </w:t>
      </w:r>
      <w:r w:rsidR="00525425">
        <w:rPr>
          <w:rFonts w:ascii="Book Antiqua" w:hAnsi="Book Antiqua"/>
          <w:sz w:val="22"/>
          <w:szCs w:val="22"/>
        </w:rPr>
        <w:t>Carolyn Berry</w:t>
      </w:r>
      <w:r w:rsidR="00B868CD" w:rsidRPr="00852C07">
        <w:rPr>
          <w:rFonts w:ascii="Book Antiqua" w:hAnsi="Book Antiqua"/>
          <w:sz w:val="22"/>
          <w:szCs w:val="22"/>
        </w:rPr>
        <w:tab/>
      </w:r>
      <w:r w:rsidR="00B868CD" w:rsidRPr="00852C07">
        <w:rPr>
          <w:rFonts w:ascii="Book Antiqua" w:hAnsi="Book Antiqua"/>
          <w:sz w:val="22"/>
          <w:szCs w:val="22"/>
        </w:rPr>
        <w:tab/>
        <w:t>Pre-School Assistant</w:t>
      </w:r>
    </w:p>
    <w:p w14:paraId="77501D9D" w14:textId="77777777" w:rsidR="00C36884" w:rsidRDefault="00C36884" w:rsidP="00B868CD">
      <w:pPr>
        <w:pStyle w:val="BodyText"/>
        <w:spacing w:line="240" w:lineRule="auto"/>
        <w:rPr>
          <w:rFonts w:ascii="Book Antiqua" w:hAnsi="Book Antiqua"/>
          <w:b/>
          <w:sz w:val="22"/>
          <w:szCs w:val="22"/>
          <w:u w:val="single"/>
        </w:rPr>
      </w:pPr>
    </w:p>
    <w:p w14:paraId="578CFBEE" w14:textId="77777777" w:rsidR="009163D0" w:rsidRPr="00852C07" w:rsidRDefault="00B868CD" w:rsidP="00B868CD">
      <w:pPr>
        <w:pStyle w:val="BodyText"/>
        <w:spacing w:line="240" w:lineRule="auto"/>
        <w:rPr>
          <w:rFonts w:ascii="Book Antiqua" w:hAnsi="Book Antiqua"/>
          <w:b/>
          <w:sz w:val="22"/>
          <w:szCs w:val="22"/>
          <w:u w:val="single"/>
        </w:rPr>
      </w:pPr>
      <w:r w:rsidRPr="00852C07">
        <w:rPr>
          <w:rFonts w:ascii="Book Antiqua" w:hAnsi="Book Antiqua"/>
          <w:b/>
          <w:sz w:val="22"/>
          <w:szCs w:val="22"/>
          <w:u w:val="single"/>
        </w:rPr>
        <w:t>Suppo</w:t>
      </w:r>
      <w:r w:rsidR="009163D0" w:rsidRPr="00852C07">
        <w:rPr>
          <w:rFonts w:ascii="Book Antiqua" w:hAnsi="Book Antiqua"/>
          <w:b/>
          <w:sz w:val="22"/>
          <w:szCs w:val="22"/>
          <w:u w:val="single"/>
        </w:rPr>
        <w:t>rt Staff</w:t>
      </w:r>
    </w:p>
    <w:p w14:paraId="56A9C8E1" w14:textId="5FA72AD7" w:rsidR="00394B07" w:rsidRDefault="00BA60E7" w:rsidP="00B868CD">
      <w:pPr>
        <w:pStyle w:val="BodyText2"/>
        <w:numPr>
          <w:ilvl w:val="12"/>
          <w:numId w:val="0"/>
        </w:numPr>
        <w:spacing w:line="240" w:lineRule="auto"/>
        <w:rPr>
          <w:rFonts w:ascii="Book Antiqua" w:hAnsi="Book Antiqua"/>
          <w:sz w:val="22"/>
          <w:szCs w:val="22"/>
        </w:rPr>
      </w:pPr>
      <w:r>
        <w:rPr>
          <w:rFonts w:ascii="Book Antiqua" w:hAnsi="Book Antiqua"/>
          <w:sz w:val="22"/>
          <w:szCs w:val="22"/>
        </w:rPr>
        <w:t>Mrs Yvonne Williams</w:t>
      </w:r>
      <w:r w:rsidR="00E1206C">
        <w:rPr>
          <w:rFonts w:ascii="Book Antiqua" w:hAnsi="Book Antiqua"/>
          <w:sz w:val="22"/>
          <w:szCs w:val="22"/>
        </w:rPr>
        <w:tab/>
      </w:r>
      <w:r w:rsidR="00E1206C">
        <w:rPr>
          <w:rFonts w:ascii="Book Antiqua" w:hAnsi="Book Antiqua"/>
          <w:sz w:val="22"/>
          <w:szCs w:val="22"/>
        </w:rPr>
        <w:tab/>
      </w:r>
      <w:proofErr w:type="spellStart"/>
      <w:r w:rsidR="00525425">
        <w:rPr>
          <w:rFonts w:ascii="Book Antiqua" w:hAnsi="Book Antiqua"/>
          <w:sz w:val="22"/>
          <w:szCs w:val="22"/>
        </w:rPr>
        <w:t>Teachng</w:t>
      </w:r>
      <w:proofErr w:type="spellEnd"/>
      <w:r w:rsidR="00525425">
        <w:rPr>
          <w:rFonts w:ascii="Book Antiqua" w:hAnsi="Book Antiqua"/>
          <w:sz w:val="22"/>
          <w:szCs w:val="22"/>
        </w:rPr>
        <w:t xml:space="preserve"> </w:t>
      </w:r>
      <w:r w:rsidR="00394B07">
        <w:rPr>
          <w:rFonts w:ascii="Book Antiqua" w:hAnsi="Book Antiqua"/>
          <w:sz w:val="22"/>
          <w:szCs w:val="22"/>
        </w:rPr>
        <w:t>Assistant</w:t>
      </w:r>
    </w:p>
    <w:p w14:paraId="4A8C3D66" w14:textId="12C03E7D" w:rsidR="009163D0" w:rsidRDefault="00BA60E7" w:rsidP="00B868CD">
      <w:pPr>
        <w:pStyle w:val="BodyText2"/>
        <w:numPr>
          <w:ilvl w:val="12"/>
          <w:numId w:val="0"/>
        </w:numPr>
        <w:spacing w:line="240" w:lineRule="auto"/>
        <w:rPr>
          <w:rFonts w:ascii="Book Antiqua" w:hAnsi="Book Antiqua"/>
          <w:sz w:val="22"/>
          <w:szCs w:val="22"/>
        </w:rPr>
      </w:pPr>
      <w:r>
        <w:rPr>
          <w:rFonts w:ascii="Book Antiqua" w:hAnsi="Book Antiqua"/>
          <w:sz w:val="22"/>
          <w:szCs w:val="22"/>
        </w:rPr>
        <w:t>Ms Sharon Bostock</w:t>
      </w:r>
      <w:r w:rsidR="009163D0" w:rsidRPr="00852C07">
        <w:rPr>
          <w:rFonts w:ascii="Book Antiqua" w:hAnsi="Book Antiqua"/>
          <w:sz w:val="22"/>
          <w:szCs w:val="22"/>
        </w:rPr>
        <w:tab/>
      </w:r>
      <w:r w:rsidR="009163D0" w:rsidRPr="00852C07">
        <w:rPr>
          <w:rFonts w:ascii="Book Antiqua" w:hAnsi="Book Antiqua"/>
          <w:sz w:val="22"/>
          <w:szCs w:val="22"/>
        </w:rPr>
        <w:tab/>
      </w:r>
      <w:r w:rsidR="00525425">
        <w:rPr>
          <w:rFonts w:ascii="Book Antiqua" w:hAnsi="Book Antiqua"/>
          <w:sz w:val="22"/>
          <w:szCs w:val="22"/>
        </w:rPr>
        <w:t>Teaching</w:t>
      </w:r>
      <w:r w:rsidR="009163D0" w:rsidRPr="00852C07">
        <w:rPr>
          <w:rFonts w:ascii="Book Antiqua" w:hAnsi="Book Antiqua"/>
          <w:sz w:val="22"/>
          <w:szCs w:val="22"/>
        </w:rPr>
        <w:t xml:space="preserve"> Assistant</w:t>
      </w:r>
    </w:p>
    <w:p w14:paraId="35E31E80" w14:textId="517D4BE6" w:rsidR="00C115BF" w:rsidRDefault="00BA60E7" w:rsidP="00B868CD">
      <w:pPr>
        <w:pStyle w:val="BodyText2"/>
        <w:numPr>
          <w:ilvl w:val="12"/>
          <w:numId w:val="0"/>
        </w:numPr>
        <w:spacing w:line="240" w:lineRule="auto"/>
        <w:rPr>
          <w:rFonts w:ascii="Book Antiqua" w:hAnsi="Book Antiqua"/>
          <w:sz w:val="22"/>
          <w:szCs w:val="22"/>
        </w:rPr>
      </w:pPr>
      <w:r>
        <w:rPr>
          <w:rFonts w:ascii="Book Antiqua" w:hAnsi="Book Antiqua"/>
          <w:sz w:val="22"/>
          <w:szCs w:val="22"/>
        </w:rPr>
        <w:t xml:space="preserve">Mrs </w:t>
      </w:r>
      <w:r w:rsidR="00D7481D">
        <w:rPr>
          <w:rFonts w:ascii="Book Antiqua" w:hAnsi="Book Antiqua"/>
          <w:sz w:val="22"/>
          <w:szCs w:val="22"/>
        </w:rPr>
        <w:t xml:space="preserve">Dawn Howell </w:t>
      </w:r>
      <w:r w:rsidR="00C115BF">
        <w:rPr>
          <w:rFonts w:ascii="Book Antiqua" w:hAnsi="Book Antiqua"/>
          <w:sz w:val="22"/>
          <w:szCs w:val="22"/>
        </w:rPr>
        <w:tab/>
      </w:r>
      <w:r w:rsidR="00C115BF">
        <w:rPr>
          <w:rFonts w:ascii="Book Antiqua" w:hAnsi="Book Antiqua"/>
          <w:sz w:val="22"/>
          <w:szCs w:val="22"/>
        </w:rPr>
        <w:tab/>
        <w:t>Learning Support Assis</w:t>
      </w:r>
      <w:r w:rsidR="00525425">
        <w:rPr>
          <w:rFonts w:ascii="Book Antiqua" w:hAnsi="Book Antiqua"/>
          <w:sz w:val="22"/>
          <w:szCs w:val="22"/>
        </w:rPr>
        <w:t>tant</w:t>
      </w:r>
    </w:p>
    <w:p w14:paraId="6515F5D5" w14:textId="77777777" w:rsidR="00170D7D" w:rsidRDefault="00170D7D" w:rsidP="00B868CD">
      <w:pPr>
        <w:pStyle w:val="BodyText2"/>
        <w:numPr>
          <w:ilvl w:val="12"/>
          <w:numId w:val="0"/>
        </w:numPr>
        <w:spacing w:line="240" w:lineRule="auto"/>
        <w:rPr>
          <w:rFonts w:ascii="Book Antiqua" w:hAnsi="Book Antiqua"/>
          <w:sz w:val="22"/>
          <w:szCs w:val="22"/>
        </w:rPr>
      </w:pPr>
    </w:p>
    <w:p w14:paraId="1684CFD0" w14:textId="77777777" w:rsidR="009163D0" w:rsidRPr="00765488" w:rsidRDefault="00B868CD" w:rsidP="00765488">
      <w:pPr>
        <w:pStyle w:val="BodyText2"/>
        <w:numPr>
          <w:ilvl w:val="12"/>
          <w:numId w:val="0"/>
        </w:numPr>
        <w:spacing w:line="240" w:lineRule="auto"/>
        <w:rPr>
          <w:rFonts w:ascii="Book Antiqua" w:hAnsi="Book Antiqua"/>
          <w:b/>
          <w:sz w:val="22"/>
          <w:szCs w:val="22"/>
          <w:u w:val="single"/>
        </w:rPr>
      </w:pPr>
      <w:r w:rsidRPr="00852C07">
        <w:rPr>
          <w:rFonts w:ascii="Book Antiqua" w:hAnsi="Book Antiqua"/>
          <w:b/>
          <w:sz w:val="22"/>
          <w:szCs w:val="22"/>
          <w:u w:val="single"/>
        </w:rPr>
        <w:t>Peripatetic Support Teachers</w:t>
      </w:r>
    </w:p>
    <w:p w14:paraId="00251377" w14:textId="77777777" w:rsidR="009163D0" w:rsidRDefault="009163D0" w:rsidP="00B868CD">
      <w:pPr>
        <w:pStyle w:val="BodyText2"/>
        <w:numPr>
          <w:ilvl w:val="12"/>
          <w:numId w:val="0"/>
        </w:numPr>
        <w:spacing w:line="240" w:lineRule="auto"/>
        <w:rPr>
          <w:rFonts w:ascii="Book Antiqua" w:hAnsi="Book Antiqua"/>
          <w:sz w:val="22"/>
          <w:szCs w:val="22"/>
        </w:rPr>
      </w:pPr>
      <w:r w:rsidRPr="00852C07">
        <w:rPr>
          <w:rFonts w:ascii="Book Antiqua" w:hAnsi="Book Antiqua"/>
          <w:sz w:val="22"/>
          <w:szCs w:val="22"/>
        </w:rPr>
        <w:lastRenderedPageBreak/>
        <w:t>Mr</w:t>
      </w:r>
      <w:r w:rsidR="00C36884">
        <w:rPr>
          <w:rFonts w:ascii="Book Antiqua" w:hAnsi="Book Antiqua"/>
          <w:sz w:val="22"/>
          <w:szCs w:val="22"/>
        </w:rPr>
        <w:t>s Helen Elliott</w:t>
      </w:r>
      <w:r w:rsidR="00C36884">
        <w:rPr>
          <w:rFonts w:ascii="Book Antiqua" w:hAnsi="Book Antiqua"/>
          <w:sz w:val="22"/>
          <w:szCs w:val="22"/>
        </w:rPr>
        <w:tab/>
        <w:t>Piano</w:t>
      </w:r>
      <w:r w:rsidRPr="00852C07">
        <w:rPr>
          <w:rFonts w:ascii="Book Antiqua" w:hAnsi="Book Antiqua"/>
          <w:sz w:val="22"/>
          <w:szCs w:val="22"/>
        </w:rPr>
        <w:tab/>
      </w:r>
    </w:p>
    <w:p w14:paraId="27F0F4A7" w14:textId="77777777" w:rsidR="009163D0" w:rsidRPr="00852C07" w:rsidRDefault="009163D0" w:rsidP="00B868CD">
      <w:pPr>
        <w:pStyle w:val="BodyText"/>
        <w:spacing w:line="240" w:lineRule="auto"/>
        <w:rPr>
          <w:rFonts w:ascii="Book Antiqua" w:hAnsi="Book Antiqua"/>
          <w:sz w:val="22"/>
          <w:szCs w:val="22"/>
          <w:u w:val="single"/>
        </w:rPr>
      </w:pPr>
    </w:p>
    <w:p w14:paraId="61E66808" w14:textId="77777777" w:rsidR="009163D0" w:rsidRPr="00852C07" w:rsidRDefault="00B868CD" w:rsidP="00B868CD">
      <w:pPr>
        <w:pStyle w:val="BodyText"/>
        <w:spacing w:line="240" w:lineRule="auto"/>
        <w:rPr>
          <w:rFonts w:ascii="Book Antiqua" w:hAnsi="Book Antiqua"/>
          <w:b/>
          <w:sz w:val="22"/>
          <w:szCs w:val="22"/>
          <w:u w:val="single"/>
        </w:rPr>
      </w:pPr>
      <w:r w:rsidRPr="00852C07">
        <w:rPr>
          <w:rFonts w:ascii="Book Antiqua" w:hAnsi="Book Antiqua"/>
          <w:b/>
          <w:sz w:val="22"/>
          <w:szCs w:val="22"/>
          <w:u w:val="single"/>
        </w:rPr>
        <w:t>Clerical</w:t>
      </w:r>
    </w:p>
    <w:p w14:paraId="5F31F20A" w14:textId="77777777" w:rsidR="009163D0" w:rsidRPr="00852C07" w:rsidRDefault="006166ED" w:rsidP="00B868CD">
      <w:pPr>
        <w:pStyle w:val="BodyText"/>
        <w:numPr>
          <w:ilvl w:val="12"/>
          <w:numId w:val="0"/>
        </w:numPr>
        <w:spacing w:line="240" w:lineRule="auto"/>
        <w:rPr>
          <w:rFonts w:ascii="Book Antiqua" w:hAnsi="Book Antiqua"/>
          <w:sz w:val="22"/>
          <w:szCs w:val="22"/>
        </w:rPr>
      </w:pPr>
      <w:r>
        <w:rPr>
          <w:rFonts w:ascii="Book Antiqua" w:hAnsi="Book Antiqua"/>
          <w:sz w:val="22"/>
          <w:szCs w:val="22"/>
        </w:rPr>
        <w:t>Mrs</w:t>
      </w:r>
      <w:r w:rsidR="00C36884">
        <w:rPr>
          <w:rFonts w:ascii="Book Antiqua" w:hAnsi="Book Antiqua"/>
          <w:sz w:val="22"/>
          <w:szCs w:val="22"/>
        </w:rPr>
        <w:t xml:space="preserve"> </w:t>
      </w:r>
      <w:r w:rsidR="004C5600">
        <w:rPr>
          <w:rFonts w:ascii="Book Antiqua" w:hAnsi="Book Antiqua"/>
          <w:sz w:val="22"/>
          <w:szCs w:val="22"/>
        </w:rPr>
        <w:t>Olwen</w:t>
      </w:r>
      <w:r>
        <w:rPr>
          <w:rFonts w:ascii="Book Antiqua" w:hAnsi="Book Antiqua"/>
          <w:sz w:val="22"/>
          <w:szCs w:val="22"/>
        </w:rPr>
        <w:t xml:space="preserve"> Roberts </w:t>
      </w:r>
      <w:r w:rsidR="009163D0" w:rsidRPr="00852C07">
        <w:rPr>
          <w:rFonts w:ascii="Book Antiqua" w:hAnsi="Book Antiqua"/>
          <w:sz w:val="22"/>
          <w:szCs w:val="22"/>
        </w:rPr>
        <w:tab/>
      </w:r>
      <w:r w:rsidR="009163D0" w:rsidRPr="00852C07">
        <w:rPr>
          <w:rFonts w:ascii="Book Antiqua" w:hAnsi="Book Antiqua"/>
          <w:sz w:val="22"/>
          <w:szCs w:val="22"/>
        </w:rPr>
        <w:tab/>
        <w:t>School Secretary</w:t>
      </w:r>
    </w:p>
    <w:p w14:paraId="1A1F627F" w14:textId="77777777" w:rsidR="00B868CD" w:rsidRPr="00852C07" w:rsidRDefault="00B868CD" w:rsidP="00B868CD">
      <w:pPr>
        <w:pStyle w:val="BodyText"/>
        <w:spacing w:line="240" w:lineRule="auto"/>
        <w:rPr>
          <w:rFonts w:ascii="Book Antiqua" w:hAnsi="Book Antiqua"/>
          <w:sz w:val="22"/>
          <w:szCs w:val="22"/>
          <w:u w:val="single"/>
        </w:rPr>
      </w:pPr>
    </w:p>
    <w:p w14:paraId="41125517" w14:textId="77777777" w:rsidR="009163D0" w:rsidRPr="00852C07" w:rsidRDefault="00B868CD" w:rsidP="00B868CD">
      <w:pPr>
        <w:pStyle w:val="BodyText"/>
        <w:spacing w:line="240" w:lineRule="auto"/>
        <w:rPr>
          <w:rFonts w:ascii="Book Antiqua" w:hAnsi="Book Antiqua"/>
          <w:b/>
          <w:sz w:val="22"/>
          <w:szCs w:val="22"/>
          <w:u w:val="single"/>
        </w:rPr>
      </w:pPr>
      <w:r w:rsidRPr="00852C07">
        <w:rPr>
          <w:rFonts w:ascii="Book Antiqua" w:hAnsi="Book Antiqua"/>
          <w:b/>
          <w:sz w:val="22"/>
          <w:szCs w:val="22"/>
          <w:u w:val="single"/>
        </w:rPr>
        <w:t>Lunchtime Supervisors</w:t>
      </w:r>
    </w:p>
    <w:p w14:paraId="77571A9C" w14:textId="77777777" w:rsidR="009163D0" w:rsidRPr="00852C07" w:rsidRDefault="009163D0" w:rsidP="00B868CD">
      <w:pPr>
        <w:pStyle w:val="BodyText"/>
        <w:spacing w:line="240" w:lineRule="auto"/>
        <w:rPr>
          <w:rFonts w:ascii="Book Antiqua" w:hAnsi="Book Antiqua"/>
          <w:sz w:val="22"/>
          <w:szCs w:val="22"/>
        </w:rPr>
      </w:pPr>
      <w:r w:rsidRPr="00852C07">
        <w:rPr>
          <w:rFonts w:ascii="Book Antiqua" w:hAnsi="Book Antiqua"/>
          <w:sz w:val="22"/>
          <w:szCs w:val="22"/>
        </w:rPr>
        <w:t>Mrs Glenys Price</w:t>
      </w:r>
      <w:r w:rsidRPr="00852C07">
        <w:rPr>
          <w:rFonts w:ascii="Book Antiqua" w:hAnsi="Book Antiqua"/>
          <w:sz w:val="22"/>
          <w:szCs w:val="22"/>
        </w:rPr>
        <w:tab/>
      </w:r>
      <w:r w:rsidRPr="00852C07">
        <w:rPr>
          <w:rFonts w:ascii="Book Antiqua" w:hAnsi="Book Antiqua"/>
          <w:sz w:val="22"/>
          <w:szCs w:val="22"/>
        </w:rPr>
        <w:tab/>
        <w:t>Senior Midday Supervisor</w:t>
      </w:r>
    </w:p>
    <w:p w14:paraId="63A4C8E8" w14:textId="77777777" w:rsidR="009163D0" w:rsidRDefault="009163D0" w:rsidP="00B868CD">
      <w:pPr>
        <w:pStyle w:val="BodyText"/>
        <w:spacing w:line="240" w:lineRule="auto"/>
        <w:rPr>
          <w:rFonts w:ascii="Book Antiqua" w:hAnsi="Book Antiqua"/>
          <w:sz w:val="22"/>
          <w:szCs w:val="22"/>
        </w:rPr>
      </w:pPr>
      <w:r w:rsidRPr="00852C07">
        <w:rPr>
          <w:rFonts w:ascii="Book Antiqua" w:hAnsi="Book Antiqua"/>
          <w:sz w:val="22"/>
          <w:szCs w:val="22"/>
        </w:rPr>
        <w:t>Mrs Yvonne Williams</w:t>
      </w:r>
      <w:r w:rsidRPr="00852C07">
        <w:rPr>
          <w:rFonts w:ascii="Book Antiqua" w:hAnsi="Book Antiqua"/>
          <w:sz w:val="22"/>
          <w:szCs w:val="22"/>
        </w:rPr>
        <w:tab/>
      </w:r>
      <w:r w:rsidR="00B868CD" w:rsidRPr="00852C07">
        <w:rPr>
          <w:rFonts w:ascii="Book Antiqua" w:hAnsi="Book Antiqua"/>
          <w:sz w:val="22"/>
          <w:szCs w:val="22"/>
        </w:rPr>
        <w:tab/>
      </w:r>
      <w:r w:rsidRPr="00852C07">
        <w:rPr>
          <w:rFonts w:ascii="Book Antiqua" w:hAnsi="Book Antiqua"/>
          <w:sz w:val="22"/>
          <w:szCs w:val="22"/>
        </w:rPr>
        <w:t>Assistant Midday Supervisor</w:t>
      </w:r>
    </w:p>
    <w:p w14:paraId="43BC5E66" w14:textId="77777777" w:rsidR="00765488" w:rsidRDefault="00765488" w:rsidP="00B868CD">
      <w:pPr>
        <w:pStyle w:val="BodyText"/>
        <w:spacing w:line="240" w:lineRule="auto"/>
        <w:rPr>
          <w:rFonts w:ascii="Book Antiqua" w:hAnsi="Book Antiqua"/>
          <w:sz w:val="22"/>
          <w:szCs w:val="22"/>
        </w:rPr>
      </w:pPr>
      <w:r>
        <w:rPr>
          <w:rFonts w:ascii="Book Antiqua" w:hAnsi="Book Antiqua"/>
          <w:sz w:val="22"/>
          <w:szCs w:val="22"/>
        </w:rPr>
        <w:t>Mrs Helen Rudman</w:t>
      </w:r>
      <w:r>
        <w:rPr>
          <w:rFonts w:ascii="Book Antiqua" w:hAnsi="Book Antiqua"/>
          <w:sz w:val="22"/>
          <w:szCs w:val="22"/>
        </w:rPr>
        <w:tab/>
      </w:r>
      <w:r>
        <w:rPr>
          <w:rFonts w:ascii="Book Antiqua" w:hAnsi="Book Antiqua"/>
          <w:sz w:val="22"/>
          <w:szCs w:val="22"/>
        </w:rPr>
        <w:tab/>
        <w:t>Assistant Midday Supervisor</w:t>
      </w:r>
    </w:p>
    <w:p w14:paraId="01AB82CB" w14:textId="77777777" w:rsidR="00D7481D" w:rsidRDefault="00D7481D" w:rsidP="00B868CD">
      <w:pPr>
        <w:pStyle w:val="BodyText"/>
        <w:spacing w:line="240" w:lineRule="auto"/>
        <w:rPr>
          <w:rFonts w:ascii="Book Antiqua" w:hAnsi="Book Antiqua"/>
          <w:b/>
          <w:sz w:val="22"/>
          <w:szCs w:val="22"/>
          <w:u w:val="single"/>
        </w:rPr>
      </w:pPr>
    </w:p>
    <w:p w14:paraId="2BC553E7" w14:textId="77777777" w:rsidR="009163D0" w:rsidRPr="00852C07" w:rsidRDefault="009163D0" w:rsidP="00B868CD">
      <w:pPr>
        <w:pStyle w:val="BodyText"/>
        <w:spacing w:line="240" w:lineRule="auto"/>
        <w:rPr>
          <w:rFonts w:ascii="Book Antiqua" w:hAnsi="Book Antiqua"/>
          <w:b/>
          <w:sz w:val="22"/>
          <w:szCs w:val="22"/>
        </w:rPr>
      </w:pPr>
      <w:proofErr w:type="gramStart"/>
      <w:r w:rsidRPr="00852C07">
        <w:rPr>
          <w:rFonts w:ascii="Book Antiqua" w:hAnsi="Book Antiqua"/>
          <w:b/>
          <w:sz w:val="22"/>
          <w:szCs w:val="22"/>
          <w:u w:val="single"/>
        </w:rPr>
        <w:t>Care-taking</w:t>
      </w:r>
      <w:proofErr w:type="gramEnd"/>
      <w:r w:rsidRPr="00852C07">
        <w:rPr>
          <w:rFonts w:ascii="Book Antiqua" w:hAnsi="Book Antiqua"/>
          <w:b/>
          <w:sz w:val="22"/>
          <w:szCs w:val="22"/>
          <w:u w:val="single"/>
        </w:rPr>
        <w:t>/cleaning</w:t>
      </w:r>
      <w:r w:rsidR="00BA60E7">
        <w:rPr>
          <w:rFonts w:ascii="Book Antiqua" w:hAnsi="Book Antiqua"/>
          <w:b/>
          <w:sz w:val="22"/>
          <w:szCs w:val="22"/>
        </w:rPr>
        <w:t xml:space="preserve"> </w:t>
      </w:r>
    </w:p>
    <w:p w14:paraId="4C309A90" w14:textId="77777777" w:rsidR="009163D0" w:rsidRDefault="001B238A" w:rsidP="00B868CD">
      <w:pPr>
        <w:pStyle w:val="BodyText"/>
        <w:spacing w:line="240" w:lineRule="auto"/>
        <w:rPr>
          <w:rFonts w:ascii="Book Antiqua" w:hAnsi="Book Antiqua"/>
          <w:sz w:val="22"/>
          <w:szCs w:val="22"/>
        </w:rPr>
      </w:pPr>
      <w:r>
        <w:rPr>
          <w:rFonts w:ascii="Book Antiqua" w:hAnsi="Book Antiqua"/>
          <w:sz w:val="22"/>
          <w:szCs w:val="22"/>
        </w:rPr>
        <w:t>Mrs Tina Lewis</w:t>
      </w:r>
      <w:r>
        <w:rPr>
          <w:rFonts w:ascii="Book Antiqua" w:hAnsi="Book Antiqua"/>
          <w:sz w:val="22"/>
          <w:szCs w:val="22"/>
        </w:rPr>
        <w:tab/>
      </w:r>
      <w:r w:rsidR="009163D0" w:rsidRPr="00852C07">
        <w:rPr>
          <w:rFonts w:ascii="Book Antiqua" w:hAnsi="Book Antiqua"/>
          <w:sz w:val="22"/>
          <w:szCs w:val="22"/>
        </w:rPr>
        <w:tab/>
      </w:r>
      <w:r w:rsidR="009163D0" w:rsidRPr="00852C07">
        <w:rPr>
          <w:rFonts w:ascii="Book Antiqua" w:hAnsi="Book Antiqua"/>
          <w:sz w:val="22"/>
          <w:szCs w:val="22"/>
        </w:rPr>
        <w:tab/>
        <w:t>Cleaner in Charge</w:t>
      </w:r>
    </w:p>
    <w:p w14:paraId="7FA66864" w14:textId="77777777" w:rsidR="00BA60E7" w:rsidRPr="00852C07" w:rsidRDefault="00BA60E7" w:rsidP="00B868CD">
      <w:pPr>
        <w:pStyle w:val="BodyText"/>
        <w:spacing w:line="240" w:lineRule="auto"/>
        <w:rPr>
          <w:rFonts w:ascii="Book Antiqua" w:hAnsi="Book Antiqua"/>
          <w:sz w:val="22"/>
          <w:szCs w:val="22"/>
        </w:rPr>
      </w:pPr>
      <w:r>
        <w:rPr>
          <w:rFonts w:ascii="Book Antiqua" w:hAnsi="Book Antiqua"/>
          <w:sz w:val="22"/>
          <w:szCs w:val="22"/>
        </w:rPr>
        <w:t>Mr Selwyn Roberts</w:t>
      </w:r>
      <w:r>
        <w:rPr>
          <w:rFonts w:ascii="Book Antiqua" w:hAnsi="Book Antiqua"/>
          <w:sz w:val="22"/>
          <w:szCs w:val="22"/>
        </w:rPr>
        <w:tab/>
      </w:r>
      <w:r>
        <w:rPr>
          <w:rFonts w:ascii="Book Antiqua" w:hAnsi="Book Antiqua"/>
          <w:sz w:val="22"/>
          <w:szCs w:val="22"/>
        </w:rPr>
        <w:tab/>
        <w:t>Handyman</w:t>
      </w:r>
    </w:p>
    <w:p w14:paraId="2DFFBB9E" w14:textId="77777777" w:rsidR="00BA60E7" w:rsidRDefault="00BA60E7" w:rsidP="00B868CD">
      <w:pPr>
        <w:pStyle w:val="BodyText"/>
        <w:spacing w:line="240" w:lineRule="auto"/>
        <w:rPr>
          <w:rFonts w:ascii="Book Antiqua" w:hAnsi="Book Antiqua"/>
          <w:b/>
          <w:sz w:val="22"/>
          <w:szCs w:val="22"/>
          <w:u w:val="single"/>
        </w:rPr>
      </w:pPr>
    </w:p>
    <w:p w14:paraId="46CD5678" w14:textId="77777777" w:rsidR="009163D0" w:rsidRPr="00852C07" w:rsidRDefault="009163D0" w:rsidP="00B868CD">
      <w:pPr>
        <w:pStyle w:val="BodyText"/>
        <w:spacing w:line="240" w:lineRule="auto"/>
        <w:rPr>
          <w:rFonts w:ascii="Book Antiqua" w:hAnsi="Book Antiqua"/>
          <w:b/>
          <w:sz w:val="22"/>
          <w:szCs w:val="22"/>
        </w:rPr>
      </w:pPr>
      <w:r w:rsidRPr="00852C07">
        <w:rPr>
          <w:rFonts w:ascii="Book Antiqua" w:hAnsi="Book Antiqua"/>
          <w:b/>
          <w:sz w:val="22"/>
          <w:szCs w:val="22"/>
          <w:u w:val="single"/>
        </w:rPr>
        <w:t>Meals Service</w:t>
      </w:r>
      <w:r w:rsidRPr="00852C07">
        <w:rPr>
          <w:rFonts w:ascii="Book Antiqua" w:hAnsi="Book Antiqua"/>
          <w:b/>
          <w:sz w:val="22"/>
          <w:szCs w:val="22"/>
        </w:rPr>
        <w:t xml:space="preserve"> (em</w:t>
      </w:r>
      <w:r w:rsidR="00BA60E7">
        <w:rPr>
          <w:rFonts w:ascii="Book Antiqua" w:hAnsi="Book Antiqua"/>
          <w:b/>
          <w:sz w:val="22"/>
          <w:szCs w:val="22"/>
        </w:rPr>
        <w:t>ployed by Powys Catering</w:t>
      </w:r>
      <w:r w:rsidR="00B868CD" w:rsidRPr="00852C07">
        <w:rPr>
          <w:rFonts w:ascii="Book Antiqua" w:hAnsi="Book Antiqua"/>
          <w:b/>
          <w:sz w:val="22"/>
          <w:szCs w:val="22"/>
        </w:rPr>
        <w:t>)</w:t>
      </w:r>
    </w:p>
    <w:p w14:paraId="4E7B0AAA" w14:textId="77777777" w:rsidR="009163D0" w:rsidRPr="00852C07" w:rsidRDefault="009163D0" w:rsidP="00B868CD">
      <w:pPr>
        <w:pStyle w:val="BodyText"/>
        <w:spacing w:line="240" w:lineRule="auto"/>
        <w:rPr>
          <w:rFonts w:ascii="Book Antiqua" w:hAnsi="Book Antiqua"/>
          <w:sz w:val="22"/>
          <w:szCs w:val="22"/>
        </w:rPr>
      </w:pPr>
      <w:r w:rsidRPr="00852C07">
        <w:rPr>
          <w:rFonts w:ascii="Book Antiqua" w:hAnsi="Book Antiqua"/>
          <w:sz w:val="22"/>
          <w:szCs w:val="22"/>
        </w:rPr>
        <w:t>Mrs Rachel Davies</w:t>
      </w:r>
      <w:r w:rsidRPr="00852C07">
        <w:rPr>
          <w:rFonts w:ascii="Book Antiqua" w:hAnsi="Book Antiqua"/>
          <w:sz w:val="22"/>
          <w:szCs w:val="22"/>
        </w:rPr>
        <w:tab/>
      </w:r>
      <w:r w:rsidRPr="00852C07">
        <w:rPr>
          <w:rFonts w:ascii="Book Antiqua" w:hAnsi="Book Antiqua"/>
          <w:sz w:val="22"/>
          <w:szCs w:val="22"/>
        </w:rPr>
        <w:tab/>
        <w:t>Cook in Charge</w:t>
      </w:r>
    </w:p>
    <w:p w14:paraId="61550A20" w14:textId="77777777" w:rsidR="009163D0" w:rsidRPr="00852C07" w:rsidRDefault="00182C3A" w:rsidP="00B868CD">
      <w:pPr>
        <w:pStyle w:val="BodyText"/>
        <w:spacing w:line="240" w:lineRule="auto"/>
        <w:rPr>
          <w:rFonts w:ascii="Book Antiqua" w:hAnsi="Book Antiqua"/>
          <w:sz w:val="22"/>
          <w:szCs w:val="22"/>
        </w:rPr>
      </w:pPr>
      <w:r>
        <w:rPr>
          <w:rFonts w:ascii="Book Antiqua" w:hAnsi="Book Antiqua"/>
          <w:sz w:val="22"/>
          <w:szCs w:val="22"/>
        </w:rPr>
        <w:t xml:space="preserve">Mrs Jen </w:t>
      </w:r>
      <w:proofErr w:type="spellStart"/>
      <w:r>
        <w:rPr>
          <w:rFonts w:ascii="Book Antiqua" w:hAnsi="Book Antiqua"/>
          <w:sz w:val="22"/>
          <w:szCs w:val="22"/>
        </w:rPr>
        <w:t>Keaveny</w:t>
      </w:r>
      <w:proofErr w:type="spellEnd"/>
      <w:r>
        <w:rPr>
          <w:rFonts w:ascii="Book Antiqua" w:hAnsi="Book Antiqua"/>
          <w:sz w:val="22"/>
          <w:szCs w:val="22"/>
        </w:rPr>
        <w:tab/>
      </w:r>
      <w:r>
        <w:rPr>
          <w:rFonts w:ascii="Book Antiqua" w:hAnsi="Book Antiqua"/>
          <w:sz w:val="22"/>
          <w:szCs w:val="22"/>
        </w:rPr>
        <w:tab/>
      </w:r>
      <w:r w:rsidR="00C36884">
        <w:rPr>
          <w:rFonts w:ascii="Book Antiqua" w:hAnsi="Book Antiqua"/>
          <w:sz w:val="22"/>
          <w:szCs w:val="22"/>
        </w:rPr>
        <w:t>Kitchen Assistant</w:t>
      </w:r>
    </w:p>
    <w:p w14:paraId="16725CD2" w14:textId="77777777" w:rsidR="00645387" w:rsidRPr="00852C07" w:rsidRDefault="00645387" w:rsidP="00B868CD">
      <w:pPr>
        <w:spacing w:line="240" w:lineRule="auto"/>
        <w:rPr>
          <w:rFonts w:ascii="Book Antiqua" w:hAnsi="Book Antiq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612827" w:rsidRPr="00852C07" w14:paraId="3D7E6726" w14:textId="77777777">
        <w:trPr>
          <w:trHeight w:val="596"/>
        </w:trPr>
        <w:tc>
          <w:tcPr>
            <w:tcW w:w="10421" w:type="dxa"/>
            <w:shd w:val="clear" w:color="auto" w:fill="FF0000"/>
          </w:tcPr>
          <w:p w14:paraId="3C5FAD0C" w14:textId="77777777" w:rsidR="00645387" w:rsidRPr="007937C6" w:rsidRDefault="00645387" w:rsidP="001218BB">
            <w:pPr>
              <w:pStyle w:val="Heading2"/>
              <w:rPr>
                <w:rFonts w:cs="Arial"/>
              </w:rPr>
            </w:pPr>
            <w:r w:rsidRPr="007937C6">
              <w:rPr>
                <w:rFonts w:cs="Arial"/>
              </w:rPr>
              <w:t>Starting School</w:t>
            </w:r>
            <w:r w:rsidR="001577C2" w:rsidRPr="007937C6">
              <w:rPr>
                <w:rFonts w:cs="Arial"/>
              </w:rPr>
              <w:t xml:space="preserve"> – Admissions</w:t>
            </w:r>
          </w:p>
        </w:tc>
      </w:tr>
    </w:tbl>
    <w:bookmarkEnd w:id="9"/>
    <w:bookmarkEnd w:id="10"/>
    <w:bookmarkEnd w:id="11"/>
    <w:bookmarkEnd w:id="12"/>
    <w:bookmarkEnd w:id="13"/>
    <w:bookmarkEnd w:id="14"/>
    <w:bookmarkEnd w:id="15"/>
    <w:p w14:paraId="3547E2B7" w14:textId="77777777" w:rsidR="009A67FB" w:rsidRPr="00852C07" w:rsidRDefault="009A67FB" w:rsidP="0041568B">
      <w:pPr>
        <w:spacing w:before="80" w:after="160" w:line="240" w:lineRule="auto"/>
        <w:jc w:val="both"/>
        <w:rPr>
          <w:rFonts w:ascii="Book Antiqua" w:hAnsi="Book Antiqua" w:cs="Arial"/>
        </w:rPr>
      </w:pPr>
      <w:r w:rsidRPr="00852C07">
        <w:rPr>
          <w:rFonts w:ascii="Book Antiqua" w:hAnsi="Book Antiqua" w:cs="Arial"/>
        </w:rPr>
        <w:t xml:space="preserve">Pupils are admitted </w:t>
      </w:r>
      <w:r w:rsidR="00BA60E7">
        <w:rPr>
          <w:rFonts w:ascii="Book Antiqua" w:hAnsi="Book Antiqua" w:cs="Arial"/>
        </w:rPr>
        <w:t xml:space="preserve">as one intake </w:t>
      </w:r>
      <w:r w:rsidRPr="00852C07">
        <w:rPr>
          <w:rFonts w:ascii="Book Antiqua" w:hAnsi="Book Antiqua" w:cs="Arial"/>
        </w:rPr>
        <w:t xml:space="preserve">in accordance with </w:t>
      </w:r>
      <w:r w:rsidR="0041568B" w:rsidRPr="00852C07">
        <w:rPr>
          <w:rFonts w:ascii="Book Antiqua" w:hAnsi="Book Antiqua" w:cs="Arial"/>
        </w:rPr>
        <w:t>the School</w:t>
      </w:r>
      <w:r w:rsidRPr="00852C07">
        <w:rPr>
          <w:rFonts w:ascii="Book Antiqua" w:hAnsi="Book Antiqua" w:cs="Arial"/>
        </w:rPr>
        <w:t xml:space="preserve"> Admissions Policy at the beginning of the</w:t>
      </w:r>
      <w:r w:rsidR="00BA60E7">
        <w:rPr>
          <w:rFonts w:ascii="Book Antiqua" w:hAnsi="Book Antiqua" w:cs="Arial"/>
        </w:rPr>
        <w:t xml:space="preserve"> Autumn</w:t>
      </w:r>
      <w:r w:rsidRPr="00852C07">
        <w:rPr>
          <w:rFonts w:ascii="Book Antiqua" w:hAnsi="Book Antiqua" w:cs="Arial"/>
        </w:rPr>
        <w:t xml:space="preserve"> term </w:t>
      </w:r>
      <w:r w:rsidR="00BA60E7">
        <w:rPr>
          <w:rFonts w:ascii="Book Antiqua" w:hAnsi="Book Antiqua" w:cs="Arial"/>
        </w:rPr>
        <w:t>after</w:t>
      </w:r>
      <w:r w:rsidR="006758D9">
        <w:rPr>
          <w:rFonts w:ascii="Book Antiqua" w:hAnsi="Book Antiqua" w:cs="Arial"/>
        </w:rPr>
        <w:t xml:space="preserve"> their fourth birthday. </w:t>
      </w:r>
      <w:r w:rsidRPr="00852C07">
        <w:rPr>
          <w:rFonts w:ascii="Book Antiqua" w:hAnsi="Book Antiqua" w:cs="Arial"/>
        </w:rPr>
        <w:t xml:space="preserve">Before this day parents are welcome at any time to visit, to discuss their children’s needs and view the school.  </w:t>
      </w:r>
    </w:p>
    <w:p w14:paraId="21D14C04" w14:textId="77777777" w:rsidR="009A67FB" w:rsidRPr="00852C07" w:rsidRDefault="009A67FB">
      <w:pPr>
        <w:spacing w:before="80" w:after="160" w:line="240" w:lineRule="auto"/>
        <w:rPr>
          <w:rFonts w:ascii="Book Antiqua" w:hAnsi="Book Antiqua" w:cs="Arial"/>
        </w:rPr>
      </w:pPr>
      <w:r w:rsidRPr="00852C07">
        <w:rPr>
          <w:rFonts w:ascii="Book Antiqua" w:hAnsi="Book Antiqua" w:cs="Arial"/>
        </w:rPr>
        <w:t>Recognising this as a step of great importance we seek to assist further in two ways;</w:t>
      </w:r>
    </w:p>
    <w:p w14:paraId="755DFE81" w14:textId="77777777" w:rsidR="009A67FB" w:rsidRPr="006758D9" w:rsidRDefault="009A67FB" w:rsidP="00062090">
      <w:pPr>
        <w:numPr>
          <w:ilvl w:val="0"/>
          <w:numId w:val="8"/>
        </w:numPr>
        <w:spacing w:before="80" w:after="160" w:line="240" w:lineRule="auto"/>
        <w:jc w:val="both"/>
        <w:rPr>
          <w:rFonts w:ascii="Book Antiqua" w:hAnsi="Book Antiqua" w:cs="Arial"/>
        </w:rPr>
      </w:pPr>
      <w:r w:rsidRPr="006758D9">
        <w:rPr>
          <w:rFonts w:ascii="Book Antiqua" w:hAnsi="Book Antiqua" w:cs="Arial"/>
        </w:rPr>
        <w:t>The school’s funded E</w:t>
      </w:r>
      <w:r w:rsidR="00BA60E7">
        <w:rPr>
          <w:rFonts w:ascii="Book Antiqua" w:hAnsi="Book Antiqua" w:cs="Arial"/>
        </w:rPr>
        <w:t xml:space="preserve">arly Years setting (offering </w:t>
      </w:r>
      <w:r w:rsidR="00184032">
        <w:rPr>
          <w:rFonts w:ascii="Book Antiqua" w:hAnsi="Book Antiqua" w:cs="Arial"/>
        </w:rPr>
        <w:t xml:space="preserve">10 </w:t>
      </w:r>
      <w:r w:rsidRPr="006758D9">
        <w:rPr>
          <w:rFonts w:ascii="Book Antiqua" w:hAnsi="Book Antiqua" w:cs="Arial"/>
        </w:rPr>
        <w:t xml:space="preserve">hours a week free nursery provision.) Starting the term after the child’s third birthday. A fee is charged </w:t>
      </w:r>
      <w:r w:rsidR="00BA60E7">
        <w:rPr>
          <w:rFonts w:ascii="Book Antiqua" w:hAnsi="Book Antiqua" w:cs="Arial"/>
        </w:rPr>
        <w:t xml:space="preserve">for hours additional to  these </w:t>
      </w:r>
      <w:r w:rsidRPr="006758D9">
        <w:rPr>
          <w:rFonts w:ascii="Book Antiqua" w:hAnsi="Book Antiqua" w:cs="Arial"/>
        </w:rPr>
        <w:t xml:space="preserve">free hours.  The nursery also caters </w:t>
      </w:r>
      <w:r w:rsidR="00BA60E7">
        <w:rPr>
          <w:rFonts w:ascii="Book Antiqua" w:hAnsi="Book Antiqua" w:cs="Arial"/>
        </w:rPr>
        <w:t xml:space="preserve">for children when they turn three </w:t>
      </w:r>
      <w:r w:rsidRPr="006758D9">
        <w:rPr>
          <w:rFonts w:ascii="Book Antiqua" w:hAnsi="Book Antiqua" w:cs="Arial"/>
        </w:rPr>
        <w:t xml:space="preserve"> for a small fee. The nursery is open </w:t>
      </w:r>
      <w:r w:rsidR="0075545E" w:rsidRPr="006758D9">
        <w:rPr>
          <w:rFonts w:ascii="Book Antiqua" w:hAnsi="Book Antiqua" w:cs="Arial"/>
        </w:rPr>
        <w:t>daily -</w:t>
      </w:r>
      <w:r w:rsidR="0041568B" w:rsidRPr="006758D9">
        <w:rPr>
          <w:rFonts w:ascii="Book Antiqua" w:hAnsi="Book Antiqua" w:cs="Arial"/>
        </w:rPr>
        <w:t xml:space="preserve"> from 9.00 a.m. until 11.30</w:t>
      </w:r>
      <w:r w:rsidRPr="006758D9">
        <w:rPr>
          <w:rFonts w:ascii="Book Antiqua" w:hAnsi="Book Antiqua" w:cs="Arial"/>
        </w:rPr>
        <w:t xml:space="preserve"> </w:t>
      </w:r>
      <w:r w:rsidR="00515023">
        <w:rPr>
          <w:rFonts w:ascii="Book Antiqua" w:hAnsi="Book Antiqua" w:cs="Arial"/>
        </w:rPr>
        <w:t>a</w:t>
      </w:r>
      <w:r w:rsidRPr="006758D9">
        <w:rPr>
          <w:rFonts w:ascii="Book Antiqua" w:hAnsi="Book Antiqua" w:cs="Arial"/>
        </w:rPr>
        <w:t>.m.</w:t>
      </w:r>
      <w:r w:rsidR="0041568B" w:rsidRPr="006758D9">
        <w:rPr>
          <w:rFonts w:ascii="Book Antiqua" w:hAnsi="Book Antiqua" w:cs="Arial"/>
        </w:rPr>
        <w:t xml:space="preserve"> There is also a lunch club which runs until 12:30.</w:t>
      </w:r>
    </w:p>
    <w:p w14:paraId="31F99EE3" w14:textId="77777777" w:rsidR="00FF3E8C" w:rsidRPr="00852C07" w:rsidRDefault="009A67FB" w:rsidP="00062090">
      <w:pPr>
        <w:numPr>
          <w:ilvl w:val="0"/>
          <w:numId w:val="8"/>
        </w:numPr>
        <w:spacing w:before="80" w:after="160" w:line="240" w:lineRule="auto"/>
        <w:rPr>
          <w:rFonts w:ascii="Book Antiqua" w:hAnsi="Book Antiqua" w:cs="Arial"/>
        </w:rPr>
      </w:pPr>
      <w:r w:rsidRPr="00852C07">
        <w:rPr>
          <w:rFonts w:ascii="Book Antiqua" w:hAnsi="Book Antiqua" w:cs="Arial"/>
        </w:rPr>
        <w:t xml:space="preserve">The school has its own </w:t>
      </w:r>
      <w:r w:rsidR="0041568B" w:rsidRPr="00852C07">
        <w:rPr>
          <w:rFonts w:ascii="Book Antiqua" w:hAnsi="Book Antiqua" w:cs="Arial"/>
        </w:rPr>
        <w:t xml:space="preserve">Stay and Play </w:t>
      </w:r>
      <w:r w:rsidR="00182C3A">
        <w:rPr>
          <w:rFonts w:ascii="Book Antiqua" w:hAnsi="Book Antiqua" w:cs="Arial"/>
        </w:rPr>
        <w:t xml:space="preserve">Group, which meets in the </w:t>
      </w:r>
      <w:r w:rsidRPr="00852C07">
        <w:rPr>
          <w:rFonts w:ascii="Book Antiqua" w:hAnsi="Book Antiqua" w:cs="Arial"/>
        </w:rPr>
        <w:t xml:space="preserve"> hall on </w:t>
      </w:r>
      <w:r w:rsidR="0041568B" w:rsidRPr="00852C07">
        <w:rPr>
          <w:rFonts w:ascii="Book Antiqua" w:hAnsi="Book Antiqua" w:cs="Arial"/>
        </w:rPr>
        <w:t>Thursday afternoons in ter</w:t>
      </w:r>
      <w:r w:rsidR="008C28E0">
        <w:rPr>
          <w:rFonts w:ascii="Book Antiqua" w:hAnsi="Book Antiqua" w:cs="Arial"/>
        </w:rPr>
        <w:t>m-time from 1.15</w:t>
      </w:r>
      <w:r w:rsidR="00182C3A">
        <w:rPr>
          <w:rFonts w:ascii="Book Antiqua" w:hAnsi="Book Antiqua" w:cs="Arial"/>
        </w:rPr>
        <w:t xml:space="preserve"> p.m. until 3.00</w:t>
      </w:r>
      <w:r w:rsidR="0041568B" w:rsidRPr="00852C07">
        <w:rPr>
          <w:rFonts w:ascii="Book Antiqua" w:hAnsi="Book Antiqua" w:cs="Arial"/>
        </w:rPr>
        <w:t xml:space="preserve"> p</w:t>
      </w:r>
      <w:r w:rsidRPr="00852C07">
        <w:rPr>
          <w:rFonts w:ascii="Book Antiqua" w:hAnsi="Book Antiqua" w:cs="Arial"/>
        </w:rPr>
        <w:t xml:space="preserve">.m.  All pre-school children are welcome.  </w:t>
      </w:r>
    </w:p>
    <w:p w14:paraId="50514667" w14:textId="77777777" w:rsidR="009A67FB" w:rsidRPr="00852C07" w:rsidRDefault="009A67FB">
      <w:pPr>
        <w:spacing w:before="80" w:after="160" w:line="240" w:lineRule="auto"/>
        <w:rPr>
          <w:rFonts w:ascii="Book Antiqua" w:hAnsi="Book Antiqua" w:cs="Arial"/>
        </w:rPr>
      </w:pPr>
      <w:r w:rsidRPr="00852C07">
        <w:rPr>
          <w:rFonts w:ascii="Book Antiqua" w:hAnsi="Book Antiqua" w:cs="Arial"/>
        </w:rPr>
        <w:t xml:space="preserve">Older children moving into the area may start at any time by prior agreement with the </w:t>
      </w:r>
      <w:r w:rsidR="006758D9" w:rsidRPr="00852C07">
        <w:rPr>
          <w:rFonts w:ascii="Book Antiqua" w:hAnsi="Book Antiqua" w:cs="Arial"/>
        </w:rPr>
        <w:t>Head teacher</w:t>
      </w:r>
      <w:r w:rsidRPr="00852C07">
        <w:rPr>
          <w:rFonts w:ascii="Book Antiqua" w:hAnsi="Book Antiqua" w:cs="Arial"/>
        </w:rPr>
        <w:t>.  All parents who are considering sending their children to our school are welcome to visit at a mutually convenient time.</w:t>
      </w:r>
    </w:p>
    <w:p w14:paraId="5906B263" w14:textId="1960AED8" w:rsidR="00C91410" w:rsidRDefault="00C91410" w:rsidP="00C91410">
      <w:pPr>
        <w:spacing w:line="240" w:lineRule="auto"/>
        <w:jc w:val="both"/>
        <w:rPr>
          <w:rFonts w:ascii="Book Antiqua" w:hAnsi="Book Antiqua" w:cs="Arial"/>
          <w:lang w:eastAsia="en-GB"/>
        </w:rPr>
      </w:pPr>
      <w:r w:rsidRPr="00304EBB">
        <w:rPr>
          <w:rFonts w:ascii="Book Antiqua" w:hAnsi="Book Antiqua" w:cs="Arial"/>
        </w:rPr>
        <w:t xml:space="preserve">The Governors have agreed that </w:t>
      </w:r>
      <w:proofErr w:type="gramStart"/>
      <w:r w:rsidR="00182C3A">
        <w:rPr>
          <w:rFonts w:ascii="Book Antiqua" w:hAnsi="Book Antiqua" w:cs="Arial"/>
          <w:lang w:eastAsia="en-GB"/>
        </w:rPr>
        <w:t>i</w:t>
      </w:r>
      <w:r w:rsidRPr="00304EBB">
        <w:rPr>
          <w:rFonts w:ascii="Book Antiqua" w:hAnsi="Book Antiqua" w:cs="Arial"/>
          <w:lang w:eastAsia="en-GB"/>
        </w:rPr>
        <w:t>n the event that</w:t>
      </w:r>
      <w:proofErr w:type="gramEnd"/>
      <w:r w:rsidRPr="00304EBB">
        <w:rPr>
          <w:rFonts w:ascii="Book Antiqua" w:hAnsi="Book Antiqua" w:cs="Arial"/>
          <w:lang w:eastAsia="en-GB"/>
        </w:rPr>
        <w:t xml:space="preserve"> the school is oversubscribed the following criteria will be applied in the order set out below, to decide which pupils to admit.</w:t>
      </w:r>
      <w:r w:rsidR="00182C3A">
        <w:rPr>
          <w:rFonts w:ascii="Book Antiqua" w:hAnsi="Book Antiqua" w:cs="Arial"/>
          <w:lang w:eastAsia="en-GB"/>
        </w:rPr>
        <w:t xml:space="preserve"> </w:t>
      </w:r>
    </w:p>
    <w:p w14:paraId="2D204386" w14:textId="49CB4837" w:rsidR="00F6584C" w:rsidRDefault="00F6584C" w:rsidP="00C91410">
      <w:pPr>
        <w:spacing w:line="240" w:lineRule="auto"/>
        <w:jc w:val="both"/>
        <w:rPr>
          <w:rFonts w:ascii="Book Antiqua" w:hAnsi="Book Antiqua" w:cs="Arial"/>
          <w:lang w:eastAsia="en-GB"/>
        </w:rPr>
      </w:pPr>
    </w:p>
    <w:p w14:paraId="51E3375D" w14:textId="77777777" w:rsidR="00F6584C" w:rsidRPr="00F6584C" w:rsidRDefault="00F6584C" w:rsidP="00F6584C">
      <w:pPr>
        <w:spacing w:line="240" w:lineRule="auto"/>
        <w:rPr>
          <w:rFonts w:ascii="Book Antiqua" w:hAnsi="Book Antiqua" w:cs="Arial"/>
        </w:rPr>
      </w:pPr>
      <w:r w:rsidRPr="00F6584C">
        <w:rPr>
          <w:rFonts w:ascii="Book Antiqua" w:hAnsi="Book Antiqua" w:cs="Arial"/>
        </w:rPr>
        <w:t>a) Looked after children and previously looked after children</w:t>
      </w:r>
    </w:p>
    <w:p w14:paraId="14CFC680" w14:textId="77777777" w:rsidR="00F6584C" w:rsidRPr="00F6584C" w:rsidRDefault="00F6584C" w:rsidP="00F6584C">
      <w:pPr>
        <w:spacing w:line="240" w:lineRule="auto"/>
        <w:rPr>
          <w:rFonts w:ascii="Book Antiqua" w:hAnsi="Book Antiqua" w:cs="Arial"/>
          <w:color w:val="00B0F0"/>
        </w:rPr>
      </w:pPr>
    </w:p>
    <w:p w14:paraId="01FEDC91" w14:textId="77777777" w:rsidR="00F6584C" w:rsidRPr="00F6584C" w:rsidRDefault="00F6584C" w:rsidP="00F6584C">
      <w:pPr>
        <w:spacing w:line="240" w:lineRule="auto"/>
        <w:rPr>
          <w:rFonts w:ascii="Book Antiqua" w:hAnsi="Book Antiqua" w:cs="Arial"/>
        </w:rPr>
      </w:pPr>
      <w:r w:rsidRPr="00F6584C">
        <w:rPr>
          <w:rFonts w:ascii="Book Antiqua" w:hAnsi="Book Antiqua" w:cs="Arial"/>
        </w:rPr>
        <w:t>b) Pupils with an elder sibling who is of statutory school age and will still be registered at our school when the younger child is eligible to attend. (see “Definitions” section of the policy)</w:t>
      </w:r>
    </w:p>
    <w:p w14:paraId="296065C4" w14:textId="77777777" w:rsidR="00F6584C" w:rsidRPr="00F6584C" w:rsidRDefault="00F6584C" w:rsidP="00F6584C">
      <w:pPr>
        <w:spacing w:line="240" w:lineRule="auto"/>
        <w:rPr>
          <w:rFonts w:ascii="Book Antiqua" w:hAnsi="Book Antiqua" w:cs="Arial"/>
        </w:rPr>
      </w:pPr>
    </w:p>
    <w:p w14:paraId="722CE7CB" w14:textId="77777777" w:rsidR="00F6584C" w:rsidRPr="00F6584C" w:rsidRDefault="00F6584C" w:rsidP="00F6584C">
      <w:pPr>
        <w:spacing w:line="240" w:lineRule="auto"/>
        <w:rPr>
          <w:rFonts w:ascii="Book Antiqua" w:hAnsi="Book Antiqua" w:cs="Arial"/>
        </w:rPr>
      </w:pPr>
      <w:r w:rsidRPr="00F6584C">
        <w:rPr>
          <w:rFonts w:ascii="Book Antiqua" w:hAnsi="Book Antiqua" w:cs="Arial"/>
        </w:rPr>
        <w:lastRenderedPageBreak/>
        <w:t xml:space="preserve">c) Pupils who live in the Vyrnwy Mission </w:t>
      </w:r>
      <w:proofErr w:type="gramStart"/>
      <w:r w:rsidRPr="00F6584C">
        <w:rPr>
          <w:rFonts w:ascii="Book Antiqua" w:hAnsi="Book Antiqua" w:cs="Arial"/>
        </w:rPr>
        <w:t xml:space="preserve">Area </w:t>
      </w:r>
      <w:r w:rsidRPr="00F6584C">
        <w:rPr>
          <w:rStyle w:val="AdmPolChar"/>
          <w:rFonts w:ascii="Book Antiqua" w:hAnsi="Book Antiqua"/>
        </w:rPr>
        <w:t xml:space="preserve"> </w:t>
      </w:r>
      <w:r w:rsidRPr="00F6584C">
        <w:rPr>
          <w:rFonts w:ascii="Book Antiqua" w:hAnsi="Book Antiqua" w:cs="Arial"/>
        </w:rPr>
        <w:t>and</w:t>
      </w:r>
      <w:proofErr w:type="gramEnd"/>
      <w:r w:rsidRPr="00F6584C">
        <w:rPr>
          <w:rFonts w:ascii="Book Antiqua" w:hAnsi="Book Antiqua" w:cs="Arial"/>
        </w:rPr>
        <w:t xml:space="preserve"> for whom this is the nearest suitable Church in Wales school to their home address, and who live within the </w:t>
      </w:r>
      <w:proofErr w:type="spellStart"/>
      <w:r w:rsidRPr="00F6584C">
        <w:rPr>
          <w:rFonts w:ascii="Book Antiqua" w:hAnsi="Book Antiqua" w:cs="Arial"/>
        </w:rPr>
        <w:t>Llansantffraid</w:t>
      </w:r>
      <w:proofErr w:type="spellEnd"/>
      <w:r w:rsidRPr="00F6584C">
        <w:rPr>
          <w:rFonts w:ascii="Book Antiqua" w:hAnsi="Book Antiqua" w:cs="Arial"/>
        </w:rPr>
        <w:t xml:space="preserve"> ward (copy available in school)</w:t>
      </w:r>
    </w:p>
    <w:p w14:paraId="3FC5548D" w14:textId="77777777" w:rsidR="00F6584C" w:rsidRPr="00F6584C" w:rsidRDefault="00F6584C" w:rsidP="00F6584C">
      <w:pPr>
        <w:spacing w:line="240" w:lineRule="auto"/>
        <w:rPr>
          <w:rFonts w:ascii="Book Antiqua" w:hAnsi="Book Antiqua" w:cs="Arial"/>
        </w:rPr>
      </w:pPr>
    </w:p>
    <w:p w14:paraId="10497E2A" w14:textId="77777777" w:rsidR="00F6584C" w:rsidRPr="00F6584C" w:rsidRDefault="00F6584C" w:rsidP="00F6584C">
      <w:pPr>
        <w:spacing w:line="240" w:lineRule="auto"/>
        <w:rPr>
          <w:rStyle w:val="AdmPolChar"/>
          <w:rFonts w:ascii="Book Antiqua" w:hAnsi="Book Antiqua"/>
          <w:i/>
          <w:u w:val="single"/>
        </w:rPr>
      </w:pPr>
      <w:r w:rsidRPr="00F6584C">
        <w:rPr>
          <w:rFonts w:ascii="Book Antiqua" w:hAnsi="Book Antiqua" w:cs="Arial"/>
        </w:rPr>
        <w:t xml:space="preserve">d) Pupils whose parents (see “Definitions” section of the policy) attend </w:t>
      </w:r>
      <w:r w:rsidRPr="00F6584C">
        <w:rPr>
          <w:rStyle w:val="AdmPolChar"/>
          <w:rFonts w:ascii="Book Antiqua" w:hAnsi="Book Antiqua"/>
          <w:i/>
          <w:u w:val="single"/>
        </w:rPr>
        <w:t xml:space="preserve">St </w:t>
      </w:r>
      <w:proofErr w:type="spellStart"/>
      <w:r w:rsidRPr="00F6584C">
        <w:rPr>
          <w:rStyle w:val="AdmPolChar"/>
          <w:rFonts w:ascii="Book Antiqua" w:hAnsi="Book Antiqua"/>
          <w:i/>
          <w:u w:val="single"/>
        </w:rPr>
        <w:t>Ffraid’s</w:t>
      </w:r>
      <w:proofErr w:type="spellEnd"/>
      <w:r w:rsidRPr="00F6584C">
        <w:rPr>
          <w:rStyle w:val="AdmPolChar"/>
          <w:rFonts w:ascii="Book Antiqua" w:hAnsi="Book Antiqua"/>
          <w:i/>
          <w:u w:val="single"/>
        </w:rPr>
        <w:t xml:space="preserve"> Church in the Vyrnwy Mission Area.</w:t>
      </w:r>
    </w:p>
    <w:p w14:paraId="6E79DC09" w14:textId="77777777" w:rsidR="00F6584C" w:rsidRPr="00F6584C" w:rsidRDefault="00F6584C" w:rsidP="00F6584C">
      <w:pPr>
        <w:spacing w:line="240" w:lineRule="auto"/>
        <w:rPr>
          <w:rFonts w:ascii="Book Antiqua" w:hAnsi="Book Antiqua" w:cs="Arial"/>
        </w:rPr>
      </w:pPr>
    </w:p>
    <w:p w14:paraId="53FB29BF" w14:textId="77777777" w:rsidR="00F6584C" w:rsidRPr="00F6584C" w:rsidRDefault="00F6584C" w:rsidP="00F6584C">
      <w:pPr>
        <w:spacing w:line="240" w:lineRule="auto"/>
        <w:rPr>
          <w:rFonts w:ascii="Book Antiqua" w:hAnsi="Book Antiqua" w:cs="Arial"/>
        </w:rPr>
      </w:pPr>
      <w:r w:rsidRPr="00F6584C">
        <w:rPr>
          <w:rFonts w:ascii="Book Antiqua" w:hAnsi="Book Antiqua" w:cs="Arial"/>
        </w:rPr>
        <w:t>e) Pupils whose parents (see “Definitions” section of the policy) attend another Anglican Church and for whom this is the nearest Voluntary Aided Church School.</w:t>
      </w:r>
    </w:p>
    <w:p w14:paraId="657D748D" w14:textId="77777777" w:rsidR="00F6584C" w:rsidRPr="00F6584C" w:rsidRDefault="00F6584C" w:rsidP="00F6584C">
      <w:pPr>
        <w:spacing w:line="240" w:lineRule="auto"/>
        <w:rPr>
          <w:rFonts w:ascii="Book Antiqua" w:hAnsi="Book Antiqua" w:cs="Arial"/>
        </w:rPr>
      </w:pPr>
    </w:p>
    <w:p w14:paraId="18ED4235" w14:textId="77777777" w:rsidR="00F6584C" w:rsidRPr="00F6584C" w:rsidRDefault="00F6584C" w:rsidP="00F6584C">
      <w:pPr>
        <w:spacing w:line="240" w:lineRule="auto"/>
        <w:rPr>
          <w:rFonts w:ascii="Book Antiqua" w:hAnsi="Book Antiqua" w:cs="Arial"/>
        </w:rPr>
      </w:pPr>
      <w:r w:rsidRPr="00F6584C">
        <w:rPr>
          <w:rFonts w:ascii="Book Antiqua" w:hAnsi="Book Antiqua" w:cs="Arial"/>
        </w:rPr>
        <w:t>f) Pupils whose parents (see “Definitions” section of the policy) are active members of a non-Anglican Christian denomination and for them this is the nearest Voluntary Aided Church School.</w:t>
      </w:r>
    </w:p>
    <w:p w14:paraId="61119DD4" w14:textId="77777777" w:rsidR="00F6584C" w:rsidRPr="00F6584C" w:rsidRDefault="00F6584C" w:rsidP="00F6584C">
      <w:pPr>
        <w:spacing w:line="240" w:lineRule="auto"/>
        <w:rPr>
          <w:rFonts w:ascii="Book Antiqua" w:hAnsi="Book Antiqua" w:cs="Arial"/>
        </w:rPr>
      </w:pPr>
    </w:p>
    <w:p w14:paraId="7BE0BF27" w14:textId="77777777" w:rsidR="00F6584C" w:rsidRPr="00F6584C" w:rsidRDefault="00F6584C" w:rsidP="00F6584C">
      <w:pPr>
        <w:spacing w:line="240" w:lineRule="auto"/>
        <w:rPr>
          <w:rFonts w:ascii="Book Antiqua" w:hAnsi="Book Antiqua" w:cs="Arial"/>
        </w:rPr>
      </w:pPr>
      <w:r w:rsidRPr="00F6584C">
        <w:rPr>
          <w:rFonts w:ascii="Book Antiqua" w:hAnsi="Book Antiqua" w:cs="Arial"/>
        </w:rPr>
        <w:t xml:space="preserve">g) Pupils whose parents (see “Definitions” section of the policy) are active members of another faith </w:t>
      </w:r>
      <w:proofErr w:type="gramStart"/>
      <w:r w:rsidRPr="00F6584C">
        <w:rPr>
          <w:rFonts w:ascii="Book Antiqua" w:hAnsi="Book Antiqua" w:cs="Arial"/>
        </w:rPr>
        <w:t>and also</w:t>
      </w:r>
      <w:proofErr w:type="gramEnd"/>
      <w:r w:rsidRPr="00F6584C">
        <w:rPr>
          <w:rFonts w:ascii="Book Antiqua" w:hAnsi="Book Antiqua" w:cs="Arial"/>
        </w:rPr>
        <w:t xml:space="preserve"> express a desire for a Church School education, and for them this is the nearest Voluntary Aided Church School.</w:t>
      </w:r>
    </w:p>
    <w:p w14:paraId="78124602" w14:textId="77777777" w:rsidR="00F6584C" w:rsidRPr="00F6584C" w:rsidRDefault="00F6584C" w:rsidP="00F6584C">
      <w:pPr>
        <w:spacing w:line="240" w:lineRule="auto"/>
        <w:rPr>
          <w:rFonts w:ascii="Book Antiqua" w:hAnsi="Book Antiqua" w:cs="Arial"/>
        </w:rPr>
      </w:pPr>
    </w:p>
    <w:p w14:paraId="7014AAE4" w14:textId="77777777" w:rsidR="00F6584C" w:rsidRPr="00F6584C" w:rsidRDefault="00F6584C" w:rsidP="00F6584C">
      <w:pPr>
        <w:spacing w:line="240" w:lineRule="auto"/>
        <w:rPr>
          <w:rFonts w:ascii="Book Antiqua" w:hAnsi="Book Antiqua" w:cs="Arial"/>
        </w:rPr>
      </w:pPr>
      <w:r w:rsidRPr="00F6584C">
        <w:rPr>
          <w:rFonts w:ascii="Book Antiqua" w:hAnsi="Book Antiqua" w:cs="Arial"/>
        </w:rPr>
        <w:t>h) Pupils whose parents wish them to attend a Church in Wales school.</w:t>
      </w:r>
    </w:p>
    <w:p w14:paraId="63ECE9E2" w14:textId="77777777" w:rsidR="00F6584C" w:rsidRPr="00F6584C" w:rsidRDefault="00F6584C" w:rsidP="00F6584C">
      <w:pPr>
        <w:spacing w:line="240" w:lineRule="auto"/>
        <w:rPr>
          <w:rFonts w:ascii="Book Antiqua" w:hAnsi="Book Antiqua" w:cs="Arial"/>
          <w:color w:val="000000"/>
        </w:rPr>
      </w:pPr>
    </w:p>
    <w:p w14:paraId="12D56316" w14:textId="77777777" w:rsidR="00F6584C" w:rsidRPr="00F6584C" w:rsidRDefault="00F6584C" w:rsidP="00F6584C">
      <w:pPr>
        <w:spacing w:line="240" w:lineRule="auto"/>
        <w:rPr>
          <w:rFonts w:ascii="Book Antiqua" w:hAnsi="Book Antiqua" w:cs="Arial"/>
          <w:color w:val="000000"/>
        </w:rPr>
      </w:pPr>
      <w:r w:rsidRPr="00F6584C">
        <w:rPr>
          <w:rFonts w:ascii="Book Antiqua" w:hAnsi="Book Antiqua" w:cs="Arial"/>
          <w:color w:val="000000"/>
        </w:rPr>
        <w:t xml:space="preserve">If parents, or those with parental responsibility, wish to have their child’s application considered under criteria </w:t>
      </w:r>
      <w:r w:rsidRPr="00F6584C">
        <w:rPr>
          <w:rStyle w:val="AdmPolChar"/>
          <w:rFonts w:ascii="Book Antiqua" w:hAnsi="Book Antiqua"/>
          <w:i/>
        </w:rPr>
        <w:t>d to g</w:t>
      </w:r>
      <w:r w:rsidRPr="00F6584C">
        <w:rPr>
          <w:rFonts w:ascii="Book Antiqua" w:hAnsi="Book Antiqua" w:cs="Arial"/>
          <w:color w:val="000000"/>
        </w:rPr>
        <w:t xml:space="preserve">, then they need to have their vicar / faith leader complete and sign a supplementary information form (SIF) which needs to be returned to </w:t>
      </w:r>
      <w:r w:rsidRPr="00F6584C">
        <w:rPr>
          <w:rStyle w:val="AdmPolChar"/>
          <w:rFonts w:ascii="Book Antiqua" w:hAnsi="Book Antiqua"/>
          <w:i/>
        </w:rPr>
        <w:t xml:space="preserve">YSGOL Y SANTES FFRAID GOVERNING BODY </w:t>
      </w:r>
      <w:r w:rsidRPr="00F6584C">
        <w:rPr>
          <w:rFonts w:ascii="Book Antiqua" w:hAnsi="Book Antiqua" w:cs="Arial"/>
          <w:color w:val="000000"/>
        </w:rPr>
        <w:t xml:space="preserve">no later than </w:t>
      </w:r>
      <w:r w:rsidRPr="00F6584C">
        <w:rPr>
          <w:rFonts w:ascii="Book Antiqua" w:hAnsi="Book Antiqua" w:cs="Arial"/>
          <w:b/>
          <w:color w:val="000000"/>
        </w:rPr>
        <w:t>five weeks</w:t>
      </w:r>
      <w:r w:rsidRPr="00F6584C">
        <w:rPr>
          <w:rFonts w:ascii="Book Antiqua" w:hAnsi="Book Antiqua" w:cs="Arial"/>
          <w:color w:val="000000"/>
        </w:rPr>
        <w:t xml:space="preserve"> after the closing date for Reception applications (as applicable). </w:t>
      </w:r>
      <w:r w:rsidRPr="00F6584C">
        <w:rPr>
          <w:rFonts w:ascii="Book Antiqua" w:hAnsi="Book Antiqua" w:cs="Arial"/>
          <w:b/>
          <w:color w:val="000000"/>
        </w:rPr>
        <w:t xml:space="preserve">The SIF seeks </w:t>
      </w:r>
      <w:r w:rsidRPr="00F6584C">
        <w:rPr>
          <w:rFonts w:ascii="Book Antiqua" w:hAnsi="Book Antiqua" w:cs="Arial"/>
          <w:b/>
        </w:rPr>
        <w:t xml:space="preserve">information about the frequency of attendance at services / Sunday School etc. Confirmation of these details is required from the local priest, </w:t>
      </w:r>
      <w:proofErr w:type="gramStart"/>
      <w:r w:rsidRPr="00F6584C">
        <w:rPr>
          <w:rFonts w:ascii="Book Antiqua" w:hAnsi="Book Antiqua" w:cs="Arial"/>
          <w:b/>
        </w:rPr>
        <w:t>minister</w:t>
      </w:r>
      <w:proofErr w:type="gramEnd"/>
      <w:r w:rsidRPr="00F6584C">
        <w:rPr>
          <w:rFonts w:ascii="Book Antiqua" w:hAnsi="Book Antiqua" w:cs="Arial"/>
          <w:b/>
        </w:rPr>
        <w:t xml:space="preserve"> or faith leader.</w:t>
      </w:r>
      <w:r w:rsidRPr="00F6584C">
        <w:rPr>
          <w:rFonts w:ascii="Book Antiqua" w:hAnsi="Book Antiqua" w:cs="Arial"/>
        </w:rPr>
        <w:t xml:space="preserve"> </w:t>
      </w:r>
      <w:r w:rsidRPr="00F6584C">
        <w:rPr>
          <w:rFonts w:ascii="Book Antiqua" w:hAnsi="Book Antiqua" w:cs="Arial"/>
          <w:color w:val="000000"/>
        </w:rPr>
        <w:t>A supplementary information form for this purpose can be found at the end of our admissions policy and is available directly from our school.</w:t>
      </w:r>
    </w:p>
    <w:p w14:paraId="169E4C56" w14:textId="77777777" w:rsidR="00F6584C" w:rsidRDefault="00F6584C" w:rsidP="00C91410">
      <w:pPr>
        <w:spacing w:line="240" w:lineRule="auto"/>
        <w:jc w:val="both"/>
        <w:rPr>
          <w:rFonts w:ascii="Book Antiqua" w:hAnsi="Book Antiqua" w:cs="Arial"/>
          <w:lang w:eastAsia="en-GB"/>
        </w:rPr>
      </w:pPr>
    </w:p>
    <w:p w14:paraId="68B70DF7" w14:textId="77777777" w:rsidR="00184032" w:rsidRDefault="001525E6" w:rsidP="00C91410">
      <w:pPr>
        <w:spacing w:line="240" w:lineRule="auto"/>
        <w:jc w:val="both"/>
        <w:rPr>
          <w:rFonts w:ascii="Book Antiqua" w:hAnsi="Book Antiqua" w:cs="Arial"/>
          <w:lang w:eastAsia="en-GB"/>
        </w:rPr>
      </w:pPr>
      <w:r>
        <w:rPr>
          <w:rFonts w:ascii="Book Antiqua" w:hAnsi="Book Antiqua" w:cs="Arial"/>
          <w:lang w:eastAsia="en-GB"/>
        </w:rPr>
        <w:t>Full details are in our Admissions Policy on our website.</w:t>
      </w:r>
    </w:p>
    <w:p w14:paraId="76B89EA9" w14:textId="5A3D03C0" w:rsidR="000649BE" w:rsidRDefault="00671047">
      <w:pPr>
        <w:spacing w:before="120" w:after="80" w:line="240" w:lineRule="auto"/>
        <w:rPr>
          <w:rFonts w:ascii="Book Antiqua" w:hAnsi="Book Antiqua" w:cs="Arial"/>
        </w:rPr>
      </w:pPr>
      <w:r>
        <w:rPr>
          <w:rFonts w:ascii="Book Antiqua" w:hAnsi="Book Antiqua" w:cs="Arial"/>
        </w:rPr>
        <w:t>If you would like to arrange a visit to have a look around the school, please contact the school office. Mr</w:t>
      </w:r>
      <w:r w:rsidR="00182C3A">
        <w:rPr>
          <w:rFonts w:ascii="Book Antiqua" w:hAnsi="Book Antiqua" w:cs="Arial"/>
        </w:rPr>
        <w:t>s Morri</w:t>
      </w:r>
      <w:r>
        <w:rPr>
          <w:rFonts w:ascii="Book Antiqua" w:hAnsi="Book Antiqua" w:cs="Arial"/>
        </w:rPr>
        <w:t xml:space="preserve">s, </w:t>
      </w:r>
      <w:proofErr w:type="gramStart"/>
      <w:r>
        <w:rPr>
          <w:rFonts w:ascii="Book Antiqua" w:hAnsi="Book Antiqua" w:cs="Arial"/>
        </w:rPr>
        <w:t xml:space="preserve">the </w:t>
      </w:r>
      <w:r w:rsidR="00BA60E7">
        <w:rPr>
          <w:rFonts w:ascii="Book Antiqua" w:hAnsi="Book Antiqua" w:cs="Arial"/>
        </w:rPr>
        <w:t xml:space="preserve"> </w:t>
      </w:r>
      <w:r>
        <w:rPr>
          <w:rFonts w:ascii="Book Antiqua" w:hAnsi="Book Antiqua" w:cs="Arial"/>
        </w:rPr>
        <w:t>Headteacher</w:t>
      </w:r>
      <w:proofErr w:type="gramEnd"/>
      <w:r>
        <w:rPr>
          <w:rFonts w:ascii="Book Antiqua" w:hAnsi="Book Antiqua" w:cs="Arial"/>
        </w:rPr>
        <w:t xml:space="preserve"> will be more than happy to show you around the school.</w:t>
      </w:r>
    </w:p>
    <w:p w14:paraId="23ABA332" w14:textId="77777777" w:rsidR="00671047" w:rsidRPr="00852C07" w:rsidRDefault="00671047">
      <w:pPr>
        <w:spacing w:before="120" w:after="80" w:line="240" w:lineRule="auto"/>
        <w:rPr>
          <w:rFonts w:ascii="Book Antiqua" w:hAnsi="Book Antiqu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A96967" w:rsidRPr="00CF2E3C" w14:paraId="49988DB2" w14:textId="77777777">
        <w:tc>
          <w:tcPr>
            <w:tcW w:w="10421" w:type="dxa"/>
            <w:shd w:val="clear" w:color="auto" w:fill="FF0000"/>
          </w:tcPr>
          <w:p w14:paraId="0AA07AED" w14:textId="77777777" w:rsidR="005A11D0" w:rsidRPr="007937C6" w:rsidRDefault="005A11D0" w:rsidP="001218BB">
            <w:pPr>
              <w:pStyle w:val="Heading2"/>
              <w:rPr>
                <w:rFonts w:cs="Arial"/>
              </w:rPr>
            </w:pPr>
            <w:r w:rsidRPr="007937C6">
              <w:rPr>
                <w:rFonts w:cs="Arial"/>
              </w:rPr>
              <w:br w:type="page"/>
            </w:r>
            <w:bookmarkStart w:id="16" w:name="_Toc225574775"/>
            <w:r w:rsidRPr="007937C6">
              <w:rPr>
                <w:rFonts w:cs="Arial"/>
              </w:rPr>
              <w:t>School Organisation</w:t>
            </w:r>
          </w:p>
        </w:tc>
      </w:tr>
    </w:tbl>
    <w:bookmarkEnd w:id="16"/>
    <w:p w14:paraId="7C80B6F5" w14:textId="1A2E86A6" w:rsidR="005A11D0" w:rsidRPr="00852C07" w:rsidRDefault="005A11D0" w:rsidP="005A11D0">
      <w:pPr>
        <w:spacing w:before="80" w:after="160" w:line="240" w:lineRule="auto"/>
        <w:jc w:val="both"/>
        <w:rPr>
          <w:rFonts w:ascii="Book Antiqua" w:hAnsi="Book Antiqua" w:cs="Arial"/>
        </w:rPr>
      </w:pPr>
      <w:r w:rsidRPr="00852C07">
        <w:rPr>
          <w:rFonts w:ascii="Book Antiqua" w:hAnsi="Book Antiqua" w:cs="Arial"/>
        </w:rPr>
        <w:t xml:space="preserve">We are a Church in </w:t>
      </w:r>
      <w:smartTag w:uri="urn:schemas-microsoft-com:office:smarttags" w:element="place">
        <w:smartTag w:uri="urn:schemas-microsoft-com:office:smarttags" w:element="PlaceName">
          <w:r w:rsidRPr="00852C07">
            <w:rPr>
              <w:rFonts w:ascii="Book Antiqua" w:hAnsi="Book Antiqua" w:cs="Arial"/>
            </w:rPr>
            <w:t>Wales</w:t>
          </w:r>
        </w:smartTag>
        <w:r w:rsidRPr="00852C07">
          <w:rPr>
            <w:rFonts w:ascii="Book Antiqua" w:hAnsi="Book Antiqua" w:cs="Arial"/>
          </w:rPr>
          <w:t xml:space="preserve"> </w:t>
        </w:r>
        <w:smartTag w:uri="urn:schemas-microsoft-com:office:smarttags" w:element="PlaceName">
          <w:r w:rsidRPr="00852C07">
            <w:rPr>
              <w:rFonts w:ascii="Book Antiqua" w:hAnsi="Book Antiqua" w:cs="Arial"/>
            </w:rPr>
            <w:t>Aided</w:t>
          </w:r>
        </w:smartTag>
        <w:r w:rsidRPr="00852C07">
          <w:rPr>
            <w:rFonts w:ascii="Book Antiqua" w:hAnsi="Book Antiqua" w:cs="Arial"/>
          </w:rPr>
          <w:t xml:space="preserve"> </w:t>
        </w:r>
        <w:smartTag w:uri="urn:schemas-microsoft-com:office:smarttags" w:element="PlaceType">
          <w:r w:rsidRPr="00852C07">
            <w:rPr>
              <w:rFonts w:ascii="Book Antiqua" w:hAnsi="Book Antiqua" w:cs="Arial"/>
            </w:rPr>
            <w:t>School</w:t>
          </w:r>
        </w:smartTag>
      </w:smartTag>
      <w:r w:rsidRPr="00852C07">
        <w:rPr>
          <w:rFonts w:ascii="Book Antiqua" w:hAnsi="Book Antiqua" w:cs="Arial"/>
        </w:rPr>
        <w:t xml:space="preserve"> for children between the ages of four and eleven.  They </w:t>
      </w:r>
      <w:r w:rsidR="00F6584C">
        <w:rPr>
          <w:rFonts w:ascii="Book Antiqua" w:hAnsi="Book Antiqua" w:cs="Arial"/>
        </w:rPr>
        <w:t xml:space="preserve">will be </w:t>
      </w:r>
      <w:r w:rsidRPr="00852C07">
        <w:rPr>
          <w:rFonts w:ascii="Book Antiqua" w:hAnsi="Book Antiqua" w:cs="Arial"/>
        </w:rPr>
        <w:t>taught in four classes:</w:t>
      </w:r>
    </w:p>
    <w:p w14:paraId="70F7D847" w14:textId="67F06483" w:rsidR="005A11D0" w:rsidRDefault="00C36884" w:rsidP="00A6776D">
      <w:pPr>
        <w:numPr>
          <w:ilvl w:val="0"/>
          <w:numId w:val="12"/>
        </w:numPr>
        <w:spacing w:before="80" w:after="160" w:line="240" w:lineRule="auto"/>
        <w:jc w:val="both"/>
        <w:rPr>
          <w:rFonts w:ascii="Book Antiqua" w:hAnsi="Book Antiqua" w:cs="Arial"/>
        </w:rPr>
      </w:pPr>
      <w:r>
        <w:rPr>
          <w:rFonts w:ascii="Book Antiqua" w:hAnsi="Book Antiqua" w:cs="Arial"/>
        </w:rPr>
        <w:t>Lower Foundation Phase -</w:t>
      </w:r>
      <w:r>
        <w:rPr>
          <w:rFonts w:ascii="Book Antiqua" w:hAnsi="Book Antiqua" w:cs="Arial"/>
        </w:rPr>
        <w:tab/>
      </w:r>
      <w:r w:rsidR="00F6584C">
        <w:rPr>
          <w:rFonts w:ascii="Book Antiqua" w:hAnsi="Book Antiqua" w:cs="Arial"/>
        </w:rPr>
        <w:tab/>
      </w:r>
      <w:r w:rsidR="00F6584C">
        <w:rPr>
          <w:rFonts w:ascii="Book Antiqua" w:hAnsi="Book Antiqua" w:cs="Arial"/>
        </w:rPr>
        <w:tab/>
      </w:r>
      <w:r w:rsidR="00BA60E7">
        <w:rPr>
          <w:rFonts w:ascii="Book Antiqua" w:hAnsi="Book Antiqua" w:cs="Arial"/>
        </w:rPr>
        <w:t>Reception and Year 1</w:t>
      </w:r>
    </w:p>
    <w:p w14:paraId="6F30FE9F" w14:textId="544679A0" w:rsidR="005A11D0" w:rsidRPr="00852C07" w:rsidRDefault="00C36884" w:rsidP="00A6776D">
      <w:pPr>
        <w:numPr>
          <w:ilvl w:val="0"/>
          <w:numId w:val="12"/>
        </w:numPr>
        <w:spacing w:before="80" w:after="160" w:line="240" w:lineRule="auto"/>
        <w:jc w:val="both"/>
        <w:rPr>
          <w:rFonts w:ascii="Book Antiqua" w:hAnsi="Book Antiqua" w:cs="Arial"/>
        </w:rPr>
      </w:pPr>
      <w:r>
        <w:rPr>
          <w:rFonts w:ascii="Book Antiqua" w:hAnsi="Book Antiqua" w:cs="Arial"/>
        </w:rPr>
        <w:t>Upper Foundation Phase</w:t>
      </w:r>
      <w:r w:rsidR="00F6584C">
        <w:rPr>
          <w:rFonts w:ascii="Book Antiqua" w:hAnsi="Book Antiqua" w:cs="Arial"/>
        </w:rPr>
        <w:t>/Lower KS2</w:t>
      </w:r>
      <w:r>
        <w:rPr>
          <w:rFonts w:ascii="Book Antiqua" w:hAnsi="Book Antiqua" w:cs="Arial"/>
        </w:rPr>
        <w:t xml:space="preserve"> -</w:t>
      </w:r>
      <w:r>
        <w:rPr>
          <w:rFonts w:ascii="Book Antiqua" w:hAnsi="Book Antiqua" w:cs="Arial"/>
        </w:rPr>
        <w:tab/>
      </w:r>
      <w:r w:rsidR="005A11D0" w:rsidRPr="00852C07">
        <w:rPr>
          <w:rFonts w:ascii="Book Antiqua" w:hAnsi="Book Antiqua" w:cs="Arial"/>
        </w:rPr>
        <w:t>Year</w:t>
      </w:r>
      <w:r w:rsidR="00D7481D">
        <w:rPr>
          <w:rFonts w:ascii="Book Antiqua" w:hAnsi="Book Antiqua" w:cs="Arial"/>
        </w:rPr>
        <w:t xml:space="preserve"> </w:t>
      </w:r>
      <w:r w:rsidR="001525E6">
        <w:rPr>
          <w:rFonts w:ascii="Book Antiqua" w:hAnsi="Book Antiqua" w:cs="Arial"/>
        </w:rPr>
        <w:t xml:space="preserve">1 and </w:t>
      </w:r>
      <w:r w:rsidR="005A11D0" w:rsidRPr="00852C07">
        <w:rPr>
          <w:rFonts w:ascii="Book Antiqua" w:hAnsi="Book Antiqua" w:cs="Arial"/>
        </w:rPr>
        <w:t>2</w:t>
      </w:r>
    </w:p>
    <w:p w14:paraId="45A50A14" w14:textId="65701E83" w:rsidR="005A11D0" w:rsidRPr="00852C07" w:rsidRDefault="00BA60E7" w:rsidP="00A6776D">
      <w:pPr>
        <w:numPr>
          <w:ilvl w:val="0"/>
          <w:numId w:val="12"/>
        </w:numPr>
        <w:spacing w:before="80" w:after="160" w:line="240" w:lineRule="auto"/>
        <w:jc w:val="both"/>
        <w:rPr>
          <w:rFonts w:ascii="Book Antiqua" w:hAnsi="Book Antiqua" w:cs="Arial"/>
        </w:rPr>
      </w:pPr>
      <w:r>
        <w:rPr>
          <w:rFonts w:ascii="Book Antiqua" w:hAnsi="Book Antiqua" w:cs="Arial"/>
        </w:rPr>
        <w:t>Lower Key Stage 2</w:t>
      </w:r>
      <w:r w:rsidR="00C36884">
        <w:rPr>
          <w:rFonts w:ascii="Book Antiqua" w:hAnsi="Book Antiqua" w:cs="Arial"/>
        </w:rPr>
        <w:tab/>
      </w:r>
      <w:r w:rsidR="00C36884">
        <w:rPr>
          <w:rFonts w:ascii="Book Antiqua" w:hAnsi="Book Antiqua" w:cs="Arial"/>
        </w:rPr>
        <w:tab/>
      </w:r>
      <w:r w:rsidR="00F6584C">
        <w:rPr>
          <w:rFonts w:ascii="Book Antiqua" w:hAnsi="Book Antiqua" w:cs="Arial"/>
        </w:rPr>
        <w:tab/>
      </w:r>
      <w:r w:rsidR="00F6584C">
        <w:rPr>
          <w:rFonts w:ascii="Book Antiqua" w:hAnsi="Book Antiqua" w:cs="Arial"/>
        </w:rPr>
        <w:tab/>
      </w:r>
      <w:r w:rsidR="005A11D0" w:rsidRPr="00852C07">
        <w:rPr>
          <w:rFonts w:ascii="Book Antiqua" w:hAnsi="Book Antiqua" w:cs="Arial"/>
        </w:rPr>
        <w:t>Year</w:t>
      </w:r>
      <w:r w:rsidR="00F6584C">
        <w:rPr>
          <w:rFonts w:ascii="Book Antiqua" w:hAnsi="Book Antiqua" w:cs="Arial"/>
        </w:rPr>
        <w:t xml:space="preserve"> </w:t>
      </w:r>
      <w:r w:rsidR="005A11D0" w:rsidRPr="00852C07">
        <w:rPr>
          <w:rFonts w:ascii="Book Antiqua" w:hAnsi="Book Antiqua" w:cs="Arial"/>
        </w:rPr>
        <w:t>4</w:t>
      </w:r>
    </w:p>
    <w:p w14:paraId="678085E4" w14:textId="75DAE7E3" w:rsidR="005A11D0" w:rsidRPr="00852C07" w:rsidRDefault="00BA60E7" w:rsidP="00A6776D">
      <w:pPr>
        <w:numPr>
          <w:ilvl w:val="0"/>
          <w:numId w:val="12"/>
        </w:numPr>
        <w:spacing w:before="80" w:after="160" w:line="240" w:lineRule="auto"/>
        <w:jc w:val="both"/>
        <w:rPr>
          <w:rFonts w:ascii="Book Antiqua" w:hAnsi="Book Antiqua" w:cs="Arial"/>
        </w:rPr>
      </w:pPr>
      <w:r>
        <w:rPr>
          <w:rFonts w:ascii="Book Antiqua" w:hAnsi="Book Antiqua" w:cs="Arial"/>
        </w:rPr>
        <w:t>Upper Key Stage 2</w:t>
      </w:r>
      <w:r w:rsidR="00C36884">
        <w:rPr>
          <w:rFonts w:ascii="Book Antiqua" w:hAnsi="Book Antiqua" w:cs="Arial"/>
        </w:rPr>
        <w:tab/>
      </w:r>
      <w:r w:rsidR="00C36884">
        <w:rPr>
          <w:rFonts w:ascii="Book Antiqua" w:hAnsi="Book Antiqua" w:cs="Arial"/>
        </w:rPr>
        <w:tab/>
      </w:r>
      <w:r w:rsidR="00F6584C">
        <w:rPr>
          <w:rFonts w:ascii="Book Antiqua" w:hAnsi="Book Antiqua" w:cs="Arial"/>
        </w:rPr>
        <w:tab/>
      </w:r>
      <w:r w:rsidR="00F6584C">
        <w:rPr>
          <w:rFonts w:ascii="Book Antiqua" w:hAnsi="Book Antiqua" w:cs="Arial"/>
        </w:rPr>
        <w:tab/>
      </w:r>
      <w:r w:rsidR="005A11D0" w:rsidRPr="00852C07">
        <w:rPr>
          <w:rFonts w:ascii="Book Antiqua" w:hAnsi="Book Antiqua" w:cs="Arial"/>
        </w:rPr>
        <w:t>Years</w:t>
      </w:r>
      <w:r>
        <w:rPr>
          <w:rFonts w:ascii="Book Antiqua" w:hAnsi="Book Antiqua" w:cs="Arial"/>
        </w:rPr>
        <w:t xml:space="preserve"> </w:t>
      </w:r>
      <w:r w:rsidR="005A11D0" w:rsidRPr="00852C07">
        <w:rPr>
          <w:rFonts w:ascii="Book Antiqua" w:hAnsi="Book Antiqua" w:cs="Arial"/>
        </w:rPr>
        <w:t>5 and 6</w:t>
      </w:r>
    </w:p>
    <w:p w14:paraId="489D79DB" w14:textId="77777777" w:rsidR="00A6776D" w:rsidRDefault="00A6776D" w:rsidP="005A11D0">
      <w:pPr>
        <w:spacing w:before="80" w:after="160" w:line="240" w:lineRule="auto"/>
        <w:jc w:val="both"/>
        <w:rPr>
          <w:rFonts w:ascii="Book Antiqua" w:hAnsi="Book Antiqua" w:cs="Arial"/>
        </w:rPr>
      </w:pPr>
    </w:p>
    <w:p w14:paraId="5C58B454" w14:textId="04E82016" w:rsidR="00BA60E7" w:rsidRDefault="005A11D0" w:rsidP="005A11D0">
      <w:pPr>
        <w:spacing w:before="80" w:after="160" w:line="240" w:lineRule="auto"/>
        <w:jc w:val="both"/>
        <w:rPr>
          <w:rFonts w:ascii="Book Antiqua" w:hAnsi="Book Antiqua" w:cs="Arial"/>
        </w:rPr>
      </w:pPr>
      <w:r w:rsidRPr="00852C07">
        <w:rPr>
          <w:rFonts w:ascii="Book Antiqua" w:hAnsi="Book Antiqua" w:cs="Arial"/>
        </w:rPr>
        <w:t>At present, for the aca</w:t>
      </w:r>
      <w:r w:rsidR="000649BE">
        <w:rPr>
          <w:rFonts w:ascii="Book Antiqua" w:hAnsi="Book Antiqua" w:cs="Arial"/>
        </w:rPr>
        <w:t>de</w:t>
      </w:r>
      <w:r w:rsidR="004A1EA1">
        <w:rPr>
          <w:rFonts w:ascii="Book Antiqua" w:hAnsi="Book Antiqua" w:cs="Arial"/>
        </w:rPr>
        <w:t xml:space="preserve">mic year </w:t>
      </w:r>
      <w:r w:rsidR="00BA60E7">
        <w:rPr>
          <w:rFonts w:ascii="Book Antiqua" w:hAnsi="Book Antiqua" w:cs="Arial"/>
        </w:rPr>
        <w:t>201</w:t>
      </w:r>
      <w:r w:rsidR="001525E6">
        <w:rPr>
          <w:rFonts w:ascii="Book Antiqua" w:hAnsi="Book Antiqua" w:cs="Arial"/>
        </w:rPr>
        <w:t>9</w:t>
      </w:r>
      <w:r w:rsidR="00BA60E7">
        <w:rPr>
          <w:rFonts w:ascii="Book Antiqua" w:hAnsi="Book Antiqua" w:cs="Arial"/>
        </w:rPr>
        <w:t>-</w:t>
      </w:r>
      <w:r w:rsidR="001525E6">
        <w:rPr>
          <w:rFonts w:ascii="Book Antiqua" w:hAnsi="Book Antiqua" w:cs="Arial"/>
        </w:rPr>
        <w:t>20</w:t>
      </w:r>
      <w:r w:rsidR="000649BE">
        <w:rPr>
          <w:rFonts w:ascii="Book Antiqua" w:hAnsi="Book Antiqua" w:cs="Arial"/>
        </w:rPr>
        <w:t xml:space="preserve">, we have </w:t>
      </w:r>
      <w:r w:rsidR="00D7481D">
        <w:rPr>
          <w:rFonts w:ascii="Book Antiqua" w:hAnsi="Book Antiqua" w:cs="Arial"/>
        </w:rPr>
        <w:t>1</w:t>
      </w:r>
      <w:r w:rsidR="00F6584C">
        <w:rPr>
          <w:rFonts w:ascii="Book Antiqua" w:hAnsi="Book Antiqua" w:cs="Arial"/>
        </w:rPr>
        <w:t>08</w:t>
      </w:r>
      <w:r w:rsidR="00BA60E7">
        <w:rPr>
          <w:rFonts w:ascii="Book Antiqua" w:hAnsi="Book Antiqua" w:cs="Arial"/>
        </w:rPr>
        <w:t xml:space="preserve"> pupils.</w:t>
      </w:r>
    </w:p>
    <w:p w14:paraId="520AD853" w14:textId="77777777" w:rsidR="006758D9" w:rsidRPr="00852C07" w:rsidRDefault="005A11D0" w:rsidP="005A11D0">
      <w:pPr>
        <w:spacing w:before="80" w:after="160" w:line="240" w:lineRule="auto"/>
        <w:jc w:val="both"/>
        <w:rPr>
          <w:rFonts w:ascii="Book Antiqua" w:hAnsi="Book Antiqua" w:cs="Arial"/>
        </w:rPr>
      </w:pPr>
      <w:r w:rsidRPr="00852C07">
        <w:rPr>
          <w:rFonts w:ascii="Book Antiqua" w:hAnsi="Book Antiqua" w:cs="Arial"/>
        </w:rPr>
        <w:t>T</w:t>
      </w:r>
      <w:r w:rsidR="0075545E">
        <w:rPr>
          <w:rFonts w:ascii="Book Antiqua" w:hAnsi="Book Antiqua" w:cs="Arial"/>
        </w:rPr>
        <w:t xml:space="preserve">he Early Years setting, </w:t>
      </w:r>
      <w:proofErr w:type="spellStart"/>
      <w:r w:rsidR="0075545E">
        <w:rPr>
          <w:rFonts w:ascii="Book Antiqua" w:hAnsi="Book Antiqua" w:cs="Arial"/>
        </w:rPr>
        <w:t>Llansan</w:t>
      </w:r>
      <w:r w:rsidR="006758D9">
        <w:rPr>
          <w:rFonts w:ascii="Book Antiqua" w:hAnsi="Book Antiqua" w:cs="Arial"/>
        </w:rPr>
        <w:t>t</w:t>
      </w:r>
      <w:r w:rsidRPr="00852C07">
        <w:rPr>
          <w:rFonts w:ascii="Book Antiqua" w:hAnsi="Book Antiqua" w:cs="Arial"/>
        </w:rPr>
        <w:t>ffraid</w:t>
      </w:r>
      <w:proofErr w:type="spellEnd"/>
      <w:r w:rsidRPr="00852C07">
        <w:rPr>
          <w:rFonts w:ascii="Book Antiqua" w:hAnsi="Book Antiqua" w:cs="Arial"/>
        </w:rPr>
        <w:t xml:space="preserve"> Ladybird Nursery, opened in September 2009</w:t>
      </w:r>
      <w:r w:rsidR="006758D9">
        <w:rPr>
          <w:rFonts w:ascii="Book Antiqua" w:hAnsi="Book Antiqua" w:cs="Arial"/>
        </w:rPr>
        <w:t>, offers</w:t>
      </w:r>
      <w:r w:rsidR="00BA60E7">
        <w:rPr>
          <w:rFonts w:ascii="Book Antiqua" w:hAnsi="Book Antiqua" w:cs="Arial"/>
        </w:rPr>
        <w:t xml:space="preserve"> 1</w:t>
      </w:r>
      <w:r w:rsidR="001525E6">
        <w:rPr>
          <w:rFonts w:ascii="Book Antiqua" w:hAnsi="Book Antiqua" w:cs="Arial"/>
        </w:rPr>
        <w:t xml:space="preserve">0 </w:t>
      </w:r>
      <w:r w:rsidR="006758D9" w:rsidRPr="006758D9">
        <w:rPr>
          <w:rFonts w:ascii="Book Antiqua" w:hAnsi="Book Antiqua" w:cs="Arial"/>
        </w:rPr>
        <w:t>hours a week free nursery provision</w:t>
      </w:r>
      <w:r w:rsidR="006758D9">
        <w:rPr>
          <w:rFonts w:ascii="Book Antiqua" w:hAnsi="Book Antiqua" w:cs="Arial"/>
        </w:rPr>
        <w:t>, s</w:t>
      </w:r>
      <w:r w:rsidR="006758D9" w:rsidRPr="006758D9">
        <w:rPr>
          <w:rFonts w:ascii="Book Antiqua" w:hAnsi="Book Antiqua" w:cs="Arial"/>
        </w:rPr>
        <w:t xml:space="preserve">tarting the term after the child’s third birthday. </w:t>
      </w:r>
      <w:r w:rsidRPr="006758D9">
        <w:rPr>
          <w:rFonts w:ascii="Book Antiqua" w:hAnsi="Book Antiqua" w:cs="Arial"/>
        </w:rPr>
        <w:t>Any additional s</w:t>
      </w:r>
      <w:r w:rsidR="00BA60E7">
        <w:rPr>
          <w:rFonts w:ascii="Book Antiqua" w:hAnsi="Book Antiqua" w:cs="Arial"/>
        </w:rPr>
        <w:t xml:space="preserve">paces will be available for </w:t>
      </w:r>
      <w:r w:rsidRPr="006758D9">
        <w:rPr>
          <w:rFonts w:ascii="Book Antiqua" w:hAnsi="Book Antiqua" w:cs="Arial"/>
        </w:rPr>
        <w:t xml:space="preserve"> 3 year olds at a small charge.</w:t>
      </w:r>
      <w:r w:rsidRPr="00852C07">
        <w:rPr>
          <w:rFonts w:ascii="Book Antiqua" w:hAnsi="Book Antiqua" w:cs="Arial"/>
        </w:rPr>
        <w:t xml:space="preserve"> </w:t>
      </w:r>
    </w:p>
    <w:p w14:paraId="0519D1E1" w14:textId="77777777" w:rsidR="00671047" w:rsidRDefault="005A11D0" w:rsidP="005A11D0">
      <w:pPr>
        <w:spacing w:after="120" w:line="240" w:lineRule="auto"/>
        <w:rPr>
          <w:rFonts w:ascii="Book Antiqua" w:hAnsi="Book Antiqua" w:cs="Arial"/>
        </w:rPr>
      </w:pPr>
      <w:r w:rsidRPr="00852C07">
        <w:rPr>
          <w:rFonts w:ascii="Book Antiqua" w:hAnsi="Book Antiqua" w:cs="Arial"/>
        </w:rPr>
        <w:lastRenderedPageBreak/>
        <w:t>The nursery is open five mornings</w:t>
      </w:r>
    </w:p>
    <w:p w14:paraId="4A956387" w14:textId="77777777" w:rsidR="00671047" w:rsidRDefault="00671047" w:rsidP="005A11D0">
      <w:pPr>
        <w:spacing w:after="120" w:line="240" w:lineRule="auto"/>
        <w:rPr>
          <w:rFonts w:ascii="Book Antiqua" w:hAnsi="Book Antiqu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5A11D0" w:rsidRPr="00852C07" w14:paraId="16C8E08D" w14:textId="77777777">
        <w:trPr>
          <w:trHeight w:val="596"/>
        </w:trPr>
        <w:tc>
          <w:tcPr>
            <w:tcW w:w="10421" w:type="dxa"/>
            <w:shd w:val="clear" w:color="auto" w:fill="FF0000"/>
          </w:tcPr>
          <w:p w14:paraId="6018141F" w14:textId="77777777" w:rsidR="005A11D0" w:rsidRPr="007937C6" w:rsidRDefault="005A11D0" w:rsidP="001218BB">
            <w:pPr>
              <w:pStyle w:val="Heading2"/>
              <w:rPr>
                <w:rFonts w:cs="Arial"/>
              </w:rPr>
            </w:pPr>
            <w:r w:rsidRPr="007937C6">
              <w:rPr>
                <w:rFonts w:cs="Arial"/>
              </w:rPr>
              <w:t>Curriculum</w:t>
            </w:r>
          </w:p>
        </w:tc>
      </w:tr>
    </w:tbl>
    <w:p w14:paraId="335B3B4B" w14:textId="77777777" w:rsidR="005A11D0" w:rsidRPr="00852C07" w:rsidRDefault="005A11D0" w:rsidP="005A11D0">
      <w:pPr>
        <w:spacing w:before="80" w:after="160" w:line="240" w:lineRule="auto"/>
        <w:jc w:val="both"/>
        <w:rPr>
          <w:rFonts w:ascii="Book Antiqua" w:hAnsi="Book Antiqua" w:cs="Arial"/>
        </w:rPr>
      </w:pPr>
      <w:r w:rsidRPr="00852C07">
        <w:rPr>
          <w:rFonts w:ascii="Book Antiqua" w:hAnsi="Book Antiqua" w:cs="Arial"/>
        </w:rPr>
        <w:t xml:space="preserve">In </w:t>
      </w:r>
      <w:proofErr w:type="spellStart"/>
      <w:r w:rsidRPr="00852C07">
        <w:rPr>
          <w:rFonts w:ascii="Book Antiqua" w:hAnsi="Book Antiqua" w:cs="Arial"/>
        </w:rPr>
        <w:t>Llansan</w:t>
      </w:r>
      <w:r w:rsidR="004E13E8">
        <w:rPr>
          <w:rFonts w:ascii="Book Antiqua" w:hAnsi="Book Antiqua" w:cs="Arial"/>
        </w:rPr>
        <w:t>t</w:t>
      </w:r>
      <w:r w:rsidRPr="00852C07">
        <w:rPr>
          <w:rFonts w:ascii="Book Antiqua" w:hAnsi="Book Antiqua" w:cs="Arial"/>
        </w:rPr>
        <w:t>ffraid</w:t>
      </w:r>
      <w:proofErr w:type="spellEnd"/>
      <w:r w:rsidRPr="00852C07">
        <w:rPr>
          <w:rFonts w:ascii="Book Antiqua" w:hAnsi="Book Antiqua" w:cs="Arial"/>
        </w:rPr>
        <w:t xml:space="preserve"> we aim to give our children a broad and balanced curriculum that encompasses all the National Curriculum subjects. The Core subjects </w:t>
      </w:r>
      <w:r w:rsidR="00FC73D9">
        <w:rPr>
          <w:rFonts w:ascii="Book Antiqua" w:hAnsi="Book Antiqua" w:cs="Arial"/>
        </w:rPr>
        <w:t xml:space="preserve">of Maths, English and Science </w:t>
      </w:r>
      <w:r w:rsidRPr="00852C07">
        <w:rPr>
          <w:rFonts w:ascii="Book Antiqua" w:hAnsi="Book Antiqua" w:cs="Arial"/>
        </w:rPr>
        <w:t>receive high priority</w:t>
      </w:r>
      <w:r w:rsidR="00991FC0">
        <w:rPr>
          <w:rFonts w:ascii="Book Antiqua" w:hAnsi="Book Antiqua" w:cs="Arial"/>
        </w:rPr>
        <w:t xml:space="preserve"> alongside Personal and Social Development within the Foundation Phase</w:t>
      </w:r>
      <w:r w:rsidRPr="00852C07">
        <w:rPr>
          <w:rFonts w:ascii="Book Antiqua" w:hAnsi="Book Antiqua" w:cs="Arial"/>
        </w:rPr>
        <w:t>.  Each child is taught according to his or her age and ability and to the targets set by the National Curriculum and the Foundation Phase</w:t>
      </w:r>
      <w:r w:rsidR="00991FC0">
        <w:rPr>
          <w:rFonts w:ascii="Book Antiqua" w:hAnsi="Book Antiqua" w:cs="Arial"/>
        </w:rPr>
        <w:t xml:space="preserve"> Framework</w:t>
      </w:r>
      <w:r w:rsidRPr="00852C07">
        <w:rPr>
          <w:rFonts w:ascii="Book Antiqua" w:hAnsi="Book Antiqua" w:cs="Arial"/>
        </w:rPr>
        <w:t xml:space="preserve">.  </w:t>
      </w:r>
    </w:p>
    <w:p w14:paraId="4DFE7D51" w14:textId="77777777" w:rsidR="005A11D0" w:rsidRPr="00852C07" w:rsidRDefault="005A11D0" w:rsidP="005A11D0">
      <w:pPr>
        <w:spacing w:before="80" w:after="160" w:line="240" w:lineRule="auto"/>
        <w:jc w:val="both"/>
        <w:rPr>
          <w:rFonts w:ascii="Book Antiqua" w:hAnsi="Book Antiqua" w:cs="Arial"/>
        </w:rPr>
      </w:pPr>
      <w:r w:rsidRPr="00852C07">
        <w:rPr>
          <w:rFonts w:ascii="Book Antiqua" w:hAnsi="Book Antiqua" w:cs="Arial"/>
        </w:rPr>
        <w:t>Subject skills are taught as separate subjects or encompassed in topic work, whichever is most appropriate for the activity or the age group.  Pupils are taught using a variety of teaching methods – whole class, group work or individual teaching – again as most appropriate for the task.</w:t>
      </w:r>
    </w:p>
    <w:p w14:paraId="371A7ACC" w14:textId="77777777" w:rsidR="005A11D0" w:rsidRDefault="005A11D0" w:rsidP="005A11D0">
      <w:pPr>
        <w:spacing w:before="80" w:after="160" w:line="240" w:lineRule="auto"/>
        <w:jc w:val="both"/>
        <w:rPr>
          <w:rFonts w:ascii="Book Antiqua" w:hAnsi="Book Antiqua" w:cs="Arial"/>
        </w:rPr>
      </w:pPr>
      <w:r w:rsidRPr="00852C07">
        <w:rPr>
          <w:rFonts w:ascii="Book Antiqua" w:hAnsi="Book Antiqua" w:cs="Arial"/>
        </w:rPr>
        <w:t>Group work is undertaken either by mixed ability or ability groups, again the most appropriate for the task.  Throughout the school tasks are given that are suitable for both the age and attainment of the pupil.</w:t>
      </w:r>
    </w:p>
    <w:p w14:paraId="0DE5ACF1" w14:textId="77777777" w:rsidR="00671047" w:rsidRPr="00852C07" w:rsidRDefault="00671047" w:rsidP="005A11D0">
      <w:pPr>
        <w:spacing w:before="80" w:after="160" w:line="240" w:lineRule="auto"/>
        <w:jc w:val="both"/>
        <w:rPr>
          <w:rFonts w:ascii="Book Antiqua" w:hAnsi="Book Antiqua" w:cs="Arial"/>
        </w:rPr>
      </w:pPr>
    </w:p>
    <w:p w14:paraId="3F28624E" w14:textId="77777777" w:rsidR="005A11D0" w:rsidRPr="00852C07" w:rsidRDefault="005A11D0" w:rsidP="005A11D0">
      <w:pPr>
        <w:pStyle w:val="Heading9"/>
        <w:spacing w:before="80" w:after="160" w:line="240" w:lineRule="auto"/>
        <w:rPr>
          <w:rFonts w:ascii="Book Antiqua" w:hAnsi="Book Antiqua" w:cs="Arial"/>
          <w:color w:val="FF0000"/>
          <w:sz w:val="28"/>
          <w:szCs w:val="28"/>
        </w:rPr>
      </w:pPr>
      <w:r w:rsidRPr="00852C07">
        <w:rPr>
          <w:rFonts w:ascii="Book Antiqua" w:hAnsi="Book Antiqua" w:cs="Arial"/>
          <w:color w:val="FF0000"/>
          <w:sz w:val="28"/>
          <w:szCs w:val="28"/>
        </w:rPr>
        <w:t>Communication, Language and Literacy</w:t>
      </w:r>
    </w:p>
    <w:p w14:paraId="0B50327D" w14:textId="77777777" w:rsidR="00182C3A" w:rsidRDefault="005A11D0" w:rsidP="005A11D0">
      <w:pPr>
        <w:spacing w:before="80" w:after="160" w:line="240" w:lineRule="auto"/>
        <w:jc w:val="both"/>
        <w:rPr>
          <w:rFonts w:ascii="Book Antiqua" w:hAnsi="Book Antiqua" w:cs="Arial"/>
        </w:rPr>
      </w:pPr>
      <w:r w:rsidRPr="00852C07">
        <w:rPr>
          <w:rFonts w:ascii="Book Antiqua" w:hAnsi="Book Antiqua" w:cs="Arial"/>
        </w:rPr>
        <w:t>English is relevant to teaching across the whole curriculum as it is the main medium through which the curriculum is taught and learnt.  It is impossible to refer to any aspect of the curriculum without English having a central place in it.  The foundations of all aspects of English are laid during primary school.  We aim to provide opportunities for all pupils to reach their full potential in the skills of speaking, listening, reading, spelling and writing.  The development of literacy skills is at the core of our teaching.  The main thrust of our Lan</w:t>
      </w:r>
      <w:r w:rsidR="00991FC0">
        <w:rPr>
          <w:rFonts w:ascii="Book Antiqua" w:hAnsi="Book Antiqua" w:cs="Arial"/>
        </w:rPr>
        <w:t xml:space="preserve">guage work is through the Powys English </w:t>
      </w:r>
      <w:r w:rsidRPr="00852C07">
        <w:rPr>
          <w:rFonts w:ascii="Book Antiqua" w:hAnsi="Book Antiqua" w:cs="Arial"/>
        </w:rPr>
        <w:t xml:space="preserve"> Scheme of</w:t>
      </w:r>
      <w:r w:rsidR="00991FC0">
        <w:rPr>
          <w:rFonts w:ascii="Book Antiqua" w:hAnsi="Book Antiqua" w:cs="Arial"/>
        </w:rPr>
        <w:t xml:space="preserve"> Work</w:t>
      </w:r>
      <w:r w:rsidRPr="00852C07">
        <w:rPr>
          <w:rFonts w:ascii="Book Antiqua" w:hAnsi="Book Antiqua" w:cs="Arial"/>
        </w:rPr>
        <w:t xml:space="preserve"> </w:t>
      </w:r>
      <w:r w:rsidR="006552A8">
        <w:rPr>
          <w:i w:val="0"/>
          <w:iCs w:val="0"/>
          <w:noProof/>
          <w:lang w:eastAsia="en-GB"/>
        </w:rPr>
        <w:drawing>
          <wp:anchor distT="0" distB="0" distL="114300" distR="114300" simplePos="0" relativeHeight="251650560" behindDoc="0" locked="0" layoutInCell="1" allowOverlap="1" wp14:anchorId="54353D2F" wp14:editId="19791C4D">
            <wp:simplePos x="0" y="0"/>
            <wp:positionH relativeFrom="margin">
              <wp:posOffset>0</wp:posOffset>
            </wp:positionH>
            <wp:positionV relativeFrom="margin">
              <wp:posOffset>7029450</wp:posOffset>
            </wp:positionV>
            <wp:extent cx="1872615" cy="1497965"/>
            <wp:effectExtent l="19050" t="0" r="0" b="0"/>
            <wp:wrapSquare wrapText="bothSides"/>
            <wp:docPr id="174" name="Picture 99" descr="http://librarykvpattom.files.wordpress.com/2009/04/hug-club-clip-art-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librarykvpattom.files.wordpress.com/2009/04/hug-club-clip-art-591.jpg"/>
                    <pic:cNvPicPr>
                      <a:picLocks noChangeAspect="1" noChangeArrowheads="1"/>
                    </pic:cNvPicPr>
                  </pic:nvPicPr>
                  <pic:blipFill>
                    <a:blip r:embed="rId12" r:link="rId13" cstate="print"/>
                    <a:srcRect/>
                    <a:stretch>
                      <a:fillRect/>
                    </a:stretch>
                  </pic:blipFill>
                  <pic:spPr bwMode="auto">
                    <a:xfrm>
                      <a:off x="0" y="0"/>
                      <a:ext cx="1872615" cy="1497965"/>
                    </a:xfrm>
                    <a:prstGeom prst="rect">
                      <a:avLst/>
                    </a:prstGeom>
                    <a:noFill/>
                    <a:ln w="9525">
                      <a:noFill/>
                      <a:miter lim="800000"/>
                      <a:headEnd/>
                      <a:tailEnd/>
                    </a:ln>
                  </pic:spPr>
                </pic:pic>
              </a:graphicData>
            </a:graphic>
          </wp:anchor>
        </w:drawing>
      </w:r>
      <w:r w:rsidR="00991FC0">
        <w:rPr>
          <w:rFonts w:ascii="Book Antiqua" w:hAnsi="Book Antiqua" w:cs="Arial"/>
        </w:rPr>
        <w:t>and Literacy Framework across the Curriculum</w:t>
      </w:r>
      <w:r w:rsidR="00182C3A">
        <w:rPr>
          <w:rFonts w:ascii="Book Antiqua" w:hAnsi="Book Antiqua" w:cs="Arial"/>
        </w:rPr>
        <w:t>.</w:t>
      </w:r>
    </w:p>
    <w:p w14:paraId="1EADAB52" w14:textId="77777777" w:rsidR="005A11D0" w:rsidRPr="00852C07" w:rsidRDefault="005A11D0" w:rsidP="005A11D0">
      <w:pPr>
        <w:spacing w:before="80" w:after="160" w:line="240" w:lineRule="auto"/>
        <w:jc w:val="both"/>
        <w:rPr>
          <w:rFonts w:ascii="Book Antiqua" w:hAnsi="Book Antiqua" w:cs="Arial"/>
        </w:rPr>
      </w:pPr>
      <w:r w:rsidRPr="00852C07">
        <w:rPr>
          <w:rFonts w:ascii="Book Antiqua" w:hAnsi="Book Antiqua" w:cs="Arial"/>
        </w:rPr>
        <w:t>We aim to teach the children to listen and respond effectively.  We feel it is important for all children to develop an understanding of the spoken word and to develop the capacity to express themselves effectively with peers and adults alike in a variety of both formal and informal situations.  We develop speaking and listening skills through a variety of activities across the curriculum as well as in music, role play and drama.</w:t>
      </w:r>
    </w:p>
    <w:p w14:paraId="07922E54" w14:textId="3D483C17" w:rsidR="005A11D0" w:rsidRPr="00852C07" w:rsidRDefault="005A11D0" w:rsidP="005A11D0">
      <w:pPr>
        <w:spacing w:before="80" w:after="160" w:line="240" w:lineRule="auto"/>
        <w:jc w:val="both"/>
        <w:rPr>
          <w:rFonts w:ascii="Book Antiqua" w:hAnsi="Book Antiqua" w:cs="Arial"/>
        </w:rPr>
      </w:pPr>
      <w:r w:rsidRPr="00852C07">
        <w:rPr>
          <w:rFonts w:ascii="Book Antiqua" w:hAnsi="Book Antiqua" w:cs="Arial"/>
        </w:rPr>
        <w:t xml:space="preserve">The importance of reading cannot be over-emphasised, neither can the ability to understand and respond to differing styles of the written word.  Experience in reading and in understanding various styles of writing are provided by exposing the children to as many different forms as possible, e.g. reading schemes, class and </w:t>
      </w:r>
      <w:r w:rsidR="00F6584C">
        <w:rPr>
          <w:rFonts w:ascii="Book Antiqua" w:hAnsi="Book Antiqua" w:cs="Arial"/>
        </w:rPr>
        <w:t xml:space="preserve">library </w:t>
      </w:r>
      <w:proofErr w:type="gramStart"/>
      <w:r w:rsidRPr="00852C07">
        <w:rPr>
          <w:rFonts w:ascii="Book Antiqua" w:hAnsi="Book Antiqua" w:cs="Arial"/>
        </w:rPr>
        <w:t>books;</w:t>
      </w:r>
      <w:proofErr w:type="gramEnd"/>
      <w:r w:rsidRPr="00852C07">
        <w:rPr>
          <w:rFonts w:ascii="Book Antiqua" w:hAnsi="Book Antiqua" w:cs="Arial"/>
        </w:rPr>
        <w:t xml:space="preserve"> both fiction and non-fiction, story, poetry and drama.  We use a variety of strategies to promote reading fluency through daily structured reading sessions in both classes. </w:t>
      </w:r>
    </w:p>
    <w:p w14:paraId="0E07EF36" w14:textId="77777777" w:rsidR="005A11D0" w:rsidRPr="00852C07" w:rsidRDefault="005A11D0" w:rsidP="005A11D0">
      <w:pPr>
        <w:spacing w:before="80" w:after="160" w:line="240" w:lineRule="auto"/>
        <w:jc w:val="both"/>
        <w:rPr>
          <w:rFonts w:ascii="Book Antiqua" w:hAnsi="Book Antiqua" w:cs="Arial"/>
        </w:rPr>
      </w:pPr>
      <w:r w:rsidRPr="00852C07">
        <w:rPr>
          <w:rFonts w:ascii="Book Antiqua" w:hAnsi="Book Antiqua" w:cs="Arial"/>
        </w:rPr>
        <w:t>We also emphasise the need to construct and convey meaning in written language, matching style to audience and purpose.  Pupils are given opportunities to write in varying styles and to produce written work for different audiences.  In order to achieve this range of writing pupils are taught about the processes of writing through stimulus, brainstorming, note-making, drafting, reflecting, amending, improving, correcting, editing and features of layout etc.  Using our high proportion of computers to pupils, they are able to develop and apply their ICT (Information and Communication Technology) skills to process and present in</w:t>
      </w:r>
      <w:r w:rsidRPr="00852C07">
        <w:rPr>
          <w:rFonts w:ascii="Book Antiqua" w:hAnsi="Book Antiqua" w:cs="Arial"/>
        </w:rPr>
        <w:softHyphen/>
        <w:t>formation and to communicate ideas with increasing independence.</w:t>
      </w:r>
    </w:p>
    <w:p w14:paraId="6170A1EA" w14:textId="77777777" w:rsidR="005A11D0" w:rsidRPr="00852C07" w:rsidRDefault="005A11D0" w:rsidP="005A11D0">
      <w:pPr>
        <w:spacing w:before="80" w:after="160" w:line="240" w:lineRule="auto"/>
        <w:rPr>
          <w:rFonts w:ascii="Book Antiqua" w:hAnsi="Book Antiqua" w:cs="Arial"/>
        </w:rPr>
      </w:pPr>
      <w:r w:rsidRPr="00852C07">
        <w:rPr>
          <w:rFonts w:ascii="Book Antiqua" w:hAnsi="Book Antiqua" w:cs="Arial"/>
        </w:rPr>
        <w:lastRenderedPageBreak/>
        <w:t>Spelling is considered to be an important convention and is</w:t>
      </w:r>
      <w:r w:rsidR="00991FC0">
        <w:rPr>
          <w:rFonts w:ascii="Book Antiqua" w:hAnsi="Book Antiqua" w:cs="Arial"/>
        </w:rPr>
        <w:t xml:space="preserve"> introduced formally from Foundation Phase through the means of Letters and Sounds</w:t>
      </w:r>
      <w:r w:rsidRPr="00852C07">
        <w:rPr>
          <w:rFonts w:ascii="Book Antiqua" w:hAnsi="Book Antiqua" w:cs="Arial"/>
        </w:rPr>
        <w:t xml:space="preserve">.  </w:t>
      </w:r>
    </w:p>
    <w:p w14:paraId="390069CC" w14:textId="77777777" w:rsidR="005A11D0" w:rsidRPr="00852C07" w:rsidRDefault="005A11D0" w:rsidP="005A11D0">
      <w:pPr>
        <w:spacing w:before="80" w:after="160" w:line="240" w:lineRule="auto"/>
        <w:jc w:val="both"/>
        <w:rPr>
          <w:rFonts w:ascii="Book Antiqua" w:hAnsi="Book Antiqua" w:cs="Arial"/>
        </w:rPr>
      </w:pPr>
      <w:r w:rsidRPr="00852C07">
        <w:rPr>
          <w:rFonts w:ascii="Book Antiqua" w:hAnsi="Book Antiqua" w:cs="Arial"/>
        </w:rPr>
        <w:t>Throughout school we aim to develop a system of neat, legible handwriting that is readily able to be developed into a joined cursive style as the child’s skill develops.</w:t>
      </w:r>
    </w:p>
    <w:p w14:paraId="5FE77E24" w14:textId="77777777" w:rsidR="005A11D0" w:rsidRDefault="005A11D0" w:rsidP="005A11D0">
      <w:pPr>
        <w:spacing w:before="80" w:after="160" w:line="240" w:lineRule="auto"/>
        <w:jc w:val="both"/>
        <w:rPr>
          <w:rFonts w:ascii="Book Antiqua" w:hAnsi="Book Antiqua" w:cs="Arial"/>
        </w:rPr>
      </w:pPr>
      <w:r w:rsidRPr="00852C07">
        <w:rPr>
          <w:rFonts w:ascii="Book Antiqua" w:hAnsi="Book Antiqua" w:cs="Arial"/>
        </w:rPr>
        <w:t>The acquisition of language in early childhood is a complex process.  If a child has a wide range of language experiences, that mastery should become well established and the child’s intellectual, emotional and social development will be enhanced.  By the time they are five, the nursery experience that the children will have had should enable them to listen, respond to and recall songs, nursery rhymes, poems and jingles, choose a book, hold it the right way up and discuss aspects of the story.</w:t>
      </w:r>
    </w:p>
    <w:p w14:paraId="4EDF0C69" w14:textId="77777777" w:rsidR="00671047" w:rsidRPr="00852C07" w:rsidRDefault="00671047" w:rsidP="005A11D0">
      <w:pPr>
        <w:spacing w:before="80" w:after="160" w:line="240" w:lineRule="auto"/>
        <w:jc w:val="both"/>
        <w:rPr>
          <w:rFonts w:ascii="Book Antiqua" w:hAnsi="Book Antiqua" w:cs="Arial"/>
        </w:rPr>
      </w:pPr>
    </w:p>
    <w:p w14:paraId="5DEBF01C" w14:textId="77777777" w:rsidR="00991FC0" w:rsidRDefault="00991FC0" w:rsidP="005A11D0">
      <w:pPr>
        <w:pStyle w:val="Heading9"/>
        <w:spacing w:before="80" w:after="160" w:line="240" w:lineRule="auto"/>
        <w:rPr>
          <w:rFonts w:ascii="Book Antiqua" w:hAnsi="Book Antiqua" w:cs="Arial"/>
          <w:color w:val="FF0000"/>
          <w:sz w:val="28"/>
          <w:szCs w:val="28"/>
        </w:rPr>
      </w:pPr>
    </w:p>
    <w:p w14:paraId="3F674574" w14:textId="77777777" w:rsidR="00991FC0" w:rsidRDefault="00991FC0" w:rsidP="005A11D0">
      <w:pPr>
        <w:pStyle w:val="Heading9"/>
        <w:spacing w:before="80" w:after="160" w:line="240" w:lineRule="auto"/>
        <w:rPr>
          <w:rFonts w:ascii="Book Antiqua" w:hAnsi="Book Antiqua" w:cs="Arial"/>
          <w:color w:val="FF0000"/>
          <w:sz w:val="28"/>
          <w:szCs w:val="28"/>
        </w:rPr>
      </w:pPr>
    </w:p>
    <w:p w14:paraId="77E04077" w14:textId="77777777" w:rsidR="005A11D0" w:rsidRPr="00852C07" w:rsidRDefault="005A11D0" w:rsidP="005A11D0">
      <w:pPr>
        <w:pStyle w:val="Heading9"/>
        <w:spacing w:before="80" w:after="160" w:line="240" w:lineRule="auto"/>
        <w:rPr>
          <w:rFonts w:ascii="Book Antiqua" w:hAnsi="Book Antiqua" w:cs="Arial"/>
          <w:color w:val="FF0000"/>
          <w:sz w:val="28"/>
          <w:szCs w:val="28"/>
        </w:rPr>
      </w:pPr>
      <w:r w:rsidRPr="00852C07">
        <w:rPr>
          <w:rFonts w:ascii="Book Antiqua" w:hAnsi="Book Antiqua" w:cs="Arial"/>
          <w:color w:val="FF0000"/>
          <w:sz w:val="28"/>
          <w:szCs w:val="28"/>
        </w:rPr>
        <w:t>Mathematical Development</w:t>
      </w:r>
    </w:p>
    <w:p w14:paraId="71160073" w14:textId="77777777" w:rsidR="005A11D0" w:rsidRPr="00852C07" w:rsidRDefault="005A11D0" w:rsidP="005A11D0">
      <w:pPr>
        <w:spacing w:before="80" w:after="160" w:line="240" w:lineRule="auto"/>
        <w:jc w:val="both"/>
        <w:rPr>
          <w:rFonts w:ascii="Book Antiqua" w:hAnsi="Book Antiqua" w:cs="Arial"/>
        </w:rPr>
      </w:pPr>
      <w:r w:rsidRPr="00852C07">
        <w:rPr>
          <w:rFonts w:ascii="Book Antiqua" w:hAnsi="Book Antiqua" w:cs="Arial"/>
        </w:rPr>
        <w:t xml:space="preserve">We aim to provide a balance between practical and recorded work in order to develop an understanding of, and an enjoyment and interest in Mathematical concepts. </w:t>
      </w:r>
    </w:p>
    <w:p w14:paraId="741C3948" w14:textId="77777777" w:rsidR="005A11D0" w:rsidRPr="00852C07" w:rsidRDefault="006552A8" w:rsidP="005A11D0">
      <w:pPr>
        <w:spacing w:before="80" w:after="160" w:line="240" w:lineRule="auto"/>
        <w:jc w:val="both"/>
        <w:rPr>
          <w:rFonts w:ascii="Book Antiqua" w:hAnsi="Book Antiqua" w:cs="Arial"/>
        </w:rPr>
      </w:pPr>
      <w:r>
        <w:rPr>
          <w:i w:val="0"/>
          <w:iCs w:val="0"/>
          <w:noProof/>
          <w:lang w:eastAsia="en-GB"/>
        </w:rPr>
        <w:drawing>
          <wp:anchor distT="0" distB="0" distL="114300" distR="114300" simplePos="0" relativeHeight="251651584" behindDoc="0" locked="0" layoutInCell="1" allowOverlap="1" wp14:anchorId="563F82D9" wp14:editId="5D8BA69B">
            <wp:simplePos x="0" y="0"/>
            <wp:positionH relativeFrom="margin">
              <wp:posOffset>5039995</wp:posOffset>
            </wp:positionH>
            <wp:positionV relativeFrom="margin">
              <wp:posOffset>6457950</wp:posOffset>
            </wp:positionV>
            <wp:extent cx="1423670" cy="1453515"/>
            <wp:effectExtent l="19050" t="0" r="5080" b="0"/>
            <wp:wrapSquare wrapText="bothSides"/>
            <wp:docPr id="173" name="Picture 100" descr="http://teachers.bcps.org/teachers_sec/jkrasnoff/images/D667B224428B4B59A8B5E3CA3C558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teachers.bcps.org/teachers_sec/jkrasnoff/images/D667B224428B4B59A8B5E3CA3C558CE2.jpg"/>
                    <pic:cNvPicPr>
                      <a:picLocks noChangeAspect="1" noChangeArrowheads="1"/>
                    </pic:cNvPicPr>
                  </pic:nvPicPr>
                  <pic:blipFill>
                    <a:blip r:embed="rId14" r:link="rId15" cstate="print"/>
                    <a:srcRect/>
                    <a:stretch>
                      <a:fillRect/>
                    </a:stretch>
                  </pic:blipFill>
                  <pic:spPr bwMode="auto">
                    <a:xfrm>
                      <a:off x="0" y="0"/>
                      <a:ext cx="1423670" cy="1453515"/>
                    </a:xfrm>
                    <a:prstGeom prst="rect">
                      <a:avLst/>
                    </a:prstGeom>
                    <a:noFill/>
                    <a:ln w="9525">
                      <a:noFill/>
                      <a:miter lim="800000"/>
                      <a:headEnd/>
                      <a:tailEnd/>
                    </a:ln>
                  </pic:spPr>
                </pic:pic>
              </a:graphicData>
            </a:graphic>
          </wp:anchor>
        </w:drawing>
      </w:r>
      <w:r w:rsidR="005A11D0" w:rsidRPr="00852C07">
        <w:rPr>
          <w:rFonts w:ascii="Book Antiqua" w:hAnsi="Book Antiqua" w:cs="Arial"/>
        </w:rPr>
        <w:t>We endeavour to provide pupils with a rounded mathematical experience that has applications in everyday life.</w:t>
      </w:r>
    </w:p>
    <w:p w14:paraId="79CE6295" w14:textId="77777777" w:rsidR="005A11D0" w:rsidRPr="00852C07" w:rsidRDefault="005A11D0" w:rsidP="005A11D0">
      <w:pPr>
        <w:spacing w:before="80" w:after="160" w:line="240" w:lineRule="auto"/>
        <w:jc w:val="both"/>
        <w:rPr>
          <w:rFonts w:ascii="Book Antiqua" w:hAnsi="Book Antiqua" w:cs="Arial"/>
        </w:rPr>
      </w:pPr>
      <w:r w:rsidRPr="00852C07">
        <w:rPr>
          <w:rFonts w:ascii="Book Antiqua" w:hAnsi="Book Antiqua" w:cs="Arial"/>
        </w:rPr>
        <w:t>We encourage our pupils to develop problem-solving approaches in practical situations and to undertake investigational work in familiar circumstances.  The school supports the strategies of the Powy</w:t>
      </w:r>
      <w:r w:rsidR="00991FC0">
        <w:rPr>
          <w:rFonts w:ascii="Book Antiqua" w:hAnsi="Book Antiqua" w:cs="Arial"/>
        </w:rPr>
        <w:t xml:space="preserve">s Maths  scheme of work and Numeracy Framework across the Curriculum. </w:t>
      </w:r>
    </w:p>
    <w:p w14:paraId="7DA8EFD4" w14:textId="77777777" w:rsidR="005A11D0" w:rsidRDefault="005A11D0" w:rsidP="005A11D0">
      <w:pPr>
        <w:spacing w:before="80" w:after="160" w:line="240" w:lineRule="auto"/>
        <w:jc w:val="both"/>
        <w:rPr>
          <w:rFonts w:ascii="Book Antiqua" w:hAnsi="Book Antiqua" w:cs="Arial"/>
        </w:rPr>
      </w:pPr>
      <w:r w:rsidRPr="00852C07">
        <w:rPr>
          <w:rFonts w:ascii="Book Antiqua" w:hAnsi="Book Antiqua" w:cs="Arial"/>
        </w:rPr>
        <w:t>The youngest children begin to understand the concepts of number and mathematical processes through structured play and group work so forming the foundation of numeracy.  Children need to see the process in action.</w:t>
      </w:r>
    </w:p>
    <w:p w14:paraId="5505820A" w14:textId="77777777" w:rsidR="00A6776D" w:rsidRPr="00852C07" w:rsidRDefault="00A6776D" w:rsidP="005A11D0">
      <w:pPr>
        <w:spacing w:before="80" w:after="160" w:line="240" w:lineRule="auto"/>
        <w:jc w:val="both"/>
        <w:rPr>
          <w:rFonts w:ascii="Book Antiqua" w:hAnsi="Book Antiqua" w:cs="Arial"/>
        </w:rPr>
      </w:pPr>
    </w:p>
    <w:p w14:paraId="4F5A945F" w14:textId="77777777" w:rsidR="005A11D0" w:rsidRDefault="005A11D0" w:rsidP="005A11D0">
      <w:pPr>
        <w:pStyle w:val="Heading9"/>
        <w:spacing w:before="80" w:after="160" w:line="240" w:lineRule="auto"/>
        <w:rPr>
          <w:rFonts w:ascii="Book Antiqua" w:hAnsi="Book Antiqua" w:cs="Arial"/>
          <w:color w:val="FF0000"/>
          <w:sz w:val="28"/>
          <w:szCs w:val="28"/>
        </w:rPr>
      </w:pPr>
      <w:bookmarkStart w:id="17" w:name="_Toc225574801"/>
      <w:r w:rsidRPr="00852C07">
        <w:rPr>
          <w:rFonts w:ascii="Book Antiqua" w:hAnsi="Book Antiqua" w:cs="Arial"/>
          <w:color w:val="FF0000"/>
          <w:sz w:val="28"/>
          <w:szCs w:val="28"/>
        </w:rPr>
        <w:t>Knowledge and Understanding of the World</w:t>
      </w:r>
    </w:p>
    <w:p w14:paraId="60FAD913" w14:textId="77777777" w:rsidR="005A11D0" w:rsidRPr="00852C07" w:rsidRDefault="005A11D0" w:rsidP="005A11D0">
      <w:pPr>
        <w:pStyle w:val="Heading9"/>
        <w:spacing w:before="80" w:after="160" w:line="240" w:lineRule="auto"/>
        <w:rPr>
          <w:rFonts w:ascii="Book Antiqua" w:hAnsi="Book Antiqua" w:cs="Arial"/>
        </w:rPr>
      </w:pPr>
      <w:r w:rsidRPr="00852C07">
        <w:rPr>
          <w:rFonts w:ascii="Book Antiqua" w:hAnsi="Book Antiqua" w:cs="Arial"/>
        </w:rPr>
        <w:t>Science</w:t>
      </w:r>
      <w:bookmarkEnd w:id="17"/>
    </w:p>
    <w:p w14:paraId="1266A292" w14:textId="77777777" w:rsidR="005A11D0" w:rsidRPr="00852C07" w:rsidRDefault="006552A8" w:rsidP="005A11D0">
      <w:pPr>
        <w:spacing w:before="80" w:after="160" w:line="240" w:lineRule="auto"/>
        <w:jc w:val="both"/>
        <w:rPr>
          <w:rFonts w:ascii="Book Antiqua" w:hAnsi="Book Antiqua" w:cs="Arial"/>
        </w:rPr>
      </w:pPr>
      <w:r>
        <w:rPr>
          <w:rFonts w:ascii="Book Antiqua" w:hAnsi="Book Antiqua" w:cs="Arial"/>
          <w:i w:val="0"/>
          <w:iCs w:val="0"/>
          <w:noProof/>
          <w:lang w:eastAsia="en-GB"/>
        </w:rPr>
        <w:drawing>
          <wp:anchor distT="0" distB="0" distL="114300" distR="114300" simplePos="0" relativeHeight="251652608" behindDoc="0" locked="0" layoutInCell="1" allowOverlap="1" wp14:anchorId="5183781A" wp14:editId="3BA35796">
            <wp:simplePos x="0" y="0"/>
            <wp:positionH relativeFrom="margin">
              <wp:posOffset>91440</wp:posOffset>
            </wp:positionH>
            <wp:positionV relativeFrom="margin">
              <wp:posOffset>1381125</wp:posOffset>
            </wp:positionV>
            <wp:extent cx="735965" cy="834390"/>
            <wp:effectExtent l="19050" t="0" r="6985" b="0"/>
            <wp:wrapSquare wrapText="bothSides"/>
            <wp:docPr id="172" name="Picture 102" descr="http://www.immacolata.org/files/u14/clip_art_magne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immacolata.org/files/u14/clip_art_magnet_01.jpg"/>
                    <pic:cNvPicPr>
                      <a:picLocks noChangeAspect="1" noChangeArrowheads="1"/>
                    </pic:cNvPicPr>
                  </pic:nvPicPr>
                  <pic:blipFill>
                    <a:blip r:embed="rId16" r:link="rId17" cstate="print"/>
                    <a:srcRect/>
                    <a:stretch>
                      <a:fillRect/>
                    </a:stretch>
                  </pic:blipFill>
                  <pic:spPr bwMode="auto">
                    <a:xfrm>
                      <a:off x="0" y="0"/>
                      <a:ext cx="735965" cy="834390"/>
                    </a:xfrm>
                    <a:prstGeom prst="rect">
                      <a:avLst/>
                    </a:prstGeom>
                    <a:noFill/>
                    <a:ln w="9525">
                      <a:noFill/>
                      <a:miter lim="800000"/>
                      <a:headEnd/>
                      <a:tailEnd/>
                    </a:ln>
                  </pic:spPr>
                </pic:pic>
              </a:graphicData>
            </a:graphic>
          </wp:anchor>
        </w:drawing>
      </w:r>
      <w:r w:rsidR="005A11D0" w:rsidRPr="00852C07">
        <w:rPr>
          <w:rFonts w:ascii="Book Antiqua" w:hAnsi="Book Antiqua" w:cs="Arial"/>
        </w:rPr>
        <w:t>Science is both a way of finding out about the world and gathering a growing body of ideas about the way the world works.</w:t>
      </w:r>
    </w:p>
    <w:p w14:paraId="06776767" w14:textId="77777777" w:rsidR="005A11D0" w:rsidRPr="00852C07" w:rsidRDefault="005A11D0" w:rsidP="005A11D0">
      <w:pPr>
        <w:spacing w:before="80" w:after="160" w:line="240" w:lineRule="auto"/>
        <w:jc w:val="both"/>
        <w:rPr>
          <w:rFonts w:ascii="Book Antiqua" w:hAnsi="Book Antiqua" w:cs="Arial"/>
        </w:rPr>
      </w:pPr>
      <w:r w:rsidRPr="00852C07">
        <w:rPr>
          <w:rFonts w:ascii="Book Antiqua" w:hAnsi="Book Antiqua" w:cs="Arial"/>
        </w:rPr>
        <w:t>Scientific concepts and planned inquiry techniques are developed from an early age.  We aim to give the children the opportunity to explore, discover and investigate.  The teaching of science through observation and problem solving and the handling of materials and equipment are encouraged.  We hope that this experience will lead them to a greater understanding of the world.</w:t>
      </w:r>
    </w:p>
    <w:p w14:paraId="2DC67BEA" w14:textId="77777777" w:rsidR="005A11D0" w:rsidRPr="00852C07" w:rsidRDefault="006552A8" w:rsidP="005A11D0">
      <w:pPr>
        <w:spacing w:before="80" w:after="160" w:line="240" w:lineRule="auto"/>
        <w:jc w:val="both"/>
        <w:rPr>
          <w:rFonts w:ascii="Book Antiqua" w:hAnsi="Book Antiqua" w:cs="Arial"/>
        </w:rPr>
      </w:pPr>
      <w:r>
        <w:rPr>
          <w:i w:val="0"/>
          <w:iCs w:val="0"/>
          <w:noProof/>
          <w:lang w:eastAsia="en-GB"/>
        </w:rPr>
        <w:drawing>
          <wp:anchor distT="0" distB="0" distL="114300" distR="114300" simplePos="0" relativeHeight="251653632" behindDoc="0" locked="0" layoutInCell="1" allowOverlap="1" wp14:anchorId="0463DCAE" wp14:editId="0615A1C2">
            <wp:simplePos x="0" y="0"/>
            <wp:positionH relativeFrom="margin">
              <wp:posOffset>5397500</wp:posOffset>
            </wp:positionH>
            <wp:positionV relativeFrom="margin">
              <wp:posOffset>2413000</wp:posOffset>
            </wp:positionV>
            <wp:extent cx="1079500" cy="829945"/>
            <wp:effectExtent l="19050" t="0" r="6350" b="0"/>
            <wp:wrapSquare wrapText="bothSides"/>
            <wp:docPr id="171" name="Picture 103" descr="http://www.immacolata.org/files/u14/bugja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immacolata.org/files/u14/bugjar2.gif"/>
                    <pic:cNvPicPr>
                      <a:picLocks noChangeAspect="1" noChangeArrowheads="1"/>
                    </pic:cNvPicPr>
                  </pic:nvPicPr>
                  <pic:blipFill>
                    <a:blip r:embed="rId18" r:link="rId19" cstate="print"/>
                    <a:srcRect/>
                    <a:stretch>
                      <a:fillRect/>
                    </a:stretch>
                  </pic:blipFill>
                  <pic:spPr bwMode="auto">
                    <a:xfrm>
                      <a:off x="0" y="0"/>
                      <a:ext cx="1079500" cy="829945"/>
                    </a:xfrm>
                    <a:prstGeom prst="rect">
                      <a:avLst/>
                    </a:prstGeom>
                    <a:noFill/>
                    <a:ln w="9525">
                      <a:noFill/>
                      <a:miter lim="800000"/>
                      <a:headEnd/>
                      <a:tailEnd/>
                    </a:ln>
                  </pic:spPr>
                </pic:pic>
              </a:graphicData>
            </a:graphic>
          </wp:anchor>
        </w:drawing>
      </w:r>
      <w:r w:rsidR="005A11D0" w:rsidRPr="00852C07">
        <w:rPr>
          <w:rFonts w:ascii="Book Antiqua" w:hAnsi="Book Antiqua" w:cs="Arial"/>
        </w:rPr>
        <w:t>In the Early Years children will have experiences of animals and other living things.  They will be encouraged to enjoy experimenting, pulling, pushing, turning, pouring, testing, digging, building and generally finding out how things work.  These are the experiences that will form the foundation of confidence in science and in its enjoyment.</w:t>
      </w:r>
    </w:p>
    <w:p w14:paraId="328C7AE7" w14:textId="77777777" w:rsidR="005A11D0" w:rsidRPr="00852C07" w:rsidRDefault="005A11D0" w:rsidP="005A11D0">
      <w:pPr>
        <w:spacing w:before="80" w:after="160" w:line="240" w:lineRule="auto"/>
        <w:rPr>
          <w:rFonts w:ascii="Book Antiqua" w:hAnsi="Book Antiqua" w:cs="Arial"/>
        </w:rPr>
      </w:pPr>
      <w:r w:rsidRPr="00852C07">
        <w:rPr>
          <w:rFonts w:ascii="Book Antiqua" w:hAnsi="Book Antiqua" w:cs="Arial"/>
        </w:rPr>
        <w:t xml:space="preserve">ICT is used to record and tabulate data as well as a research tool for gathering </w:t>
      </w:r>
      <w:r w:rsidR="00FD2E8C">
        <w:rPr>
          <w:rFonts w:ascii="Book Antiqua" w:hAnsi="Book Antiqua" w:cs="Arial"/>
        </w:rPr>
        <w:t>i</w:t>
      </w:r>
      <w:r w:rsidRPr="00852C07">
        <w:rPr>
          <w:rFonts w:ascii="Book Antiqua" w:hAnsi="Book Antiqua" w:cs="Arial"/>
        </w:rPr>
        <w:t>nformati</w:t>
      </w:r>
      <w:r w:rsidR="00991FC0">
        <w:rPr>
          <w:rFonts w:ascii="Book Antiqua" w:hAnsi="Book Antiqua" w:cs="Arial"/>
        </w:rPr>
        <w:t>on.</w:t>
      </w:r>
    </w:p>
    <w:p w14:paraId="5253C0EA" w14:textId="77777777" w:rsidR="005A11D0" w:rsidRPr="00852C07" w:rsidRDefault="005A11D0" w:rsidP="005A11D0">
      <w:pPr>
        <w:pStyle w:val="Heading9"/>
        <w:spacing w:before="80" w:after="160" w:line="240" w:lineRule="auto"/>
        <w:rPr>
          <w:rFonts w:ascii="Book Antiqua" w:hAnsi="Book Antiqua" w:cs="Arial"/>
        </w:rPr>
      </w:pPr>
      <w:bookmarkStart w:id="18" w:name="_Toc225574804"/>
      <w:r w:rsidRPr="00852C07">
        <w:rPr>
          <w:rFonts w:ascii="Book Antiqua" w:hAnsi="Book Antiqua" w:cs="Arial"/>
        </w:rPr>
        <w:lastRenderedPageBreak/>
        <w:t>History</w:t>
      </w:r>
      <w:bookmarkEnd w:id="18"/>
    </w:p>
    <w:p w14:paraId="721CB868" w14:textId="77777777" w:rsidR="005A11D0" w:rsidRPr="00852C07" w:rsidRDefault="005A11D0" w:rsidP="005A11D0">
      <w:pPr>
        <w:spacing w:before="80" w:after="160" w:line="240" w:lineRule="auto"/>
        <w:jc w:val="both"/>
        <w:rPr>
          <w:rFonts w:ascii="Book Antiqua" w:hAnsi="Book Antiqua" w:cs="Arial"/>
        </w:rPr>
      </w:pPr>
      <w:r w:rsidRPr="00852C07">
        <w:rPr>
          <w:rFonts w:ascii="Book Antiqua" w:hAnsi="Book Antiqua" w:cs="Arial"/>
        </w:rPr>
        <w:t xml:space="preserve">History awakens the imagination and develops interest in human activity and societies through the ages and provides children with a sense of wonder, excitement and of belonging to a community with its roots in the past.  This will help them to appreciate the inheritance and identity of their own society. </w:t>
      </w:r>
    </w:p>
    <w:p w14:paraId="52DB6118" w14:textId="77777777" w:rsidR="005A11D0" w:rsidRPr="00852C07" w:rsidRDefault="005A11D0" w:rsidP="005A11D0">
      <w:pPr>
        <w:spacing w:before="80" w:after="160" w:line="240" w:lineRule="auto"/>
        <w:jc w:val="both"/>
        <w:rPr>
          <w:rFonts w:ascii="Book Antiqua" w:hAnsi="Book Antiqua" w:cs="Arial"/>
        </w:rPr>
      </w:pPr>
      <w:r w:rsidRPr="00852C07">
        <w:rPr>
          <w:rFonts w:ascii="Book Antiqua" w:hAnsi="Book Antiqua" w:cs="Arial"/>
        </w:rPr>
        <w:t>Children are given opportunities to find out about the past by looking at artefacts from history, listening to first-hand experiences, visiting places of historical interest and by learning about the important areas, people and events from Welsh, British and World history.  We follow a two year rolling programme. We like to undertake visits and welcome visitors into school to enhance and reinforce the concepts acquired in the classroom by hands-on experience.</w:t>
      </w:r>
    </w:p>
    <w:p w14:paraId="4528C48A" w14:textId="77777777" w:rsidR="005A11D0" w:rsidRPr="00852C07" w:rsidRDefault="005A11D0" w:rsidP="005A11D0">
      <w:pPr>
        <w:spacing w:before="80" w:after="160" w:line="240" w:lineRule="auto"/>
        <w:jc w:val="both"/>
        <w:rPr>
          <w:rFonts w:ascii="Book Antiqua" w:hAnsi="Book Antiqua" w:cs="Arial"/>
        </w:rPr>
      </w:pPr>
      <w:r w:rsidRPr="00852C07">
        <w:rPr>
          <w:rFonts w:ascii="Book Antiqua" w:hAnsi="Book Antiqua" w:cs="Arial"/>
        </w:rPr>
        <w:t xml:space="preserve">Early Years gain hands-on experiences of history alongside the older children thus developing a concept of today, tomorrow, yesterday and old and new.  The pupils are given the opportunity gradually to develop awareness of the past and of the ways in which it is different from the present. </w:t>
      </w:r>
    </w:p>
    <w:p w14:paraId="4808AE69" w14:textId="77777777" w:rsidR="005A11D0" w:rsidRPr="00852C07" w:rsidRDefault="005A11D0" w:rsidP="005A11D0">
      <w:pPr>
        <w:pStyle w:val="Heading9"/>
        <w:spacing w:before="80" w:after="160" w:line="240" w:lineRule="auto"/>
        <w:rPr>
          <w:rFonts w:ascii="Book Antiqua" w:hAnsi="Book Antiqua" w:cs="Arial"/>
        </w:rPr>
      </w:pPr>
      <w:bookmarkStart w:id="19" w:name="_Toc225574805"/>
      <w:r w:rsidRPr="00852C07">
        <w:rPr>
          <w:rFonts w:ascii="Book Antiqua" w:hAnsi="Book Antiqua" w:cs="Arial"/>
        </w:rPr>
        <w:t>Geography</w:t>
      </w:r>
      <w:bookmarkEnd w:id="19"/>
    </w:p>
    <w:p w14:paraId="1017C88A" w14:textId="77777777" w:rsidR="005A11D0" w:rsidRPr="00852C07" w:rsidRDefault="006552A8" w:rsidP="005A11D0">
      <w:pPr>
        <w:spacing w:before="80" w:after="160" w:line="240" w:lineRule="auto"/>
        <w:jc w:val="both"/>
        <w:rPr>
          <w:rFonts w:ascii="Book Antiqua" w:hAnsi="Book Antiqua" w:cs="Arial"/>
        </w:rPr>
      </w:pPr>
      <w:r>
        <w:rPr>
          <w:i w:val="0"/>
          <w:iCs w:val="0"/>
          <w:noProof/>
          <w:lang w:eastAsia="en-GB"/>
        </w:rPr>
        <w:drawing>
          <wp:anchor distT="0" distB="0" distL="114300" distR="114300" simplePos="0" relativeHeight="251654656" behindDoc="0" locked="0" layoutInCell="1" allowOverlap="1" wp14:anchorId="06EB38D7" wp14:editId="08F04DC6">
            <wp:simplePos x="0" y="0"/>
            <wp:positionH relativeFrom="margin">
              <wp:posOffset>5435600</wp:posOffset>
            </wp:positionH>
            <wp:positionV relativeFrom="margin">
              <wp:posOffset>6736715</wp:posOffset>
            </wp:positionV>
            <wp:extent cx="1041400" cy="1327150"/>
            <wp:effectExtent l="19050" t="0" r="6350" b="0"/>
            <wp:wrapSquare wrapText="bothSides"/>
            <wp:docPr id="170" name="Picture 104" descr="http://www.immacolata.org/files/u14/glo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immacolata.org/files/u14/globe.gif"/>
                    <pic:cNvPicPr>
                      <a:picLocks noChangeAspect="1" noChangeArrowheads="1"/>
                    </pic:cNvPicPr>
                  </pic:nvPicPr>
                  <pic:blipFill>
                    <a:blip r:embed="rId20" r:link="rId21" cstate="print"/>
                    <a:srcRect/>
                    <a:stretch>
                      <a:fillRect/>
                    </a:stretch>
                  </pic:blipFill>
                  <pic:spPr bwMode="auto">
                    <a:xfrm>
                      <a:off x="0" y="0"/>
                      <a:ext cx="1041400" cy="1327150"/>
                    </a:xfrm>
                    <a:prstGeom prst="rect">
                      <a:avLst/>
                    </a:prstGeom>
                    <a:noFill/>
                    <a:ln w="9525">
                      <a:noFill/>
                      <a:miter lim="800000"/>
                      <a:headEnd/>
                      <a:tailEnd/>
                    </a:ln>
                  </pic:spPr>
                </pic:pic>
              </a:graphicData>
            </a:graphic>
          </wp:anchor>
        </w:drawing>
      </w:r>
      <w:r w:rsidR="005A11D0" w:rsidRPr="00852C07">
        <w:rPr>
          <w:rFonts w:ascii="Book Antiqua" w:hAnsi="Book Antiqua" w:cs="Arial"/>
        </w:rPr>
        <w:t>Geography gives children the opportunity to develop a first-hand awareness of the world around them. They are taught geographical skills through the study of a variety of geographical themes.  Initially this is through their own experiences and observations of their immediate surroundings.  They are helped to develop a knowledge and understanding of places – locally then nationally and internationally.  They learn about places they may not have visited, particularly through the use of visual resources, Internet sites, videos and photographs.  They learn that their world is constantly changing both naturally and due to man’s intervention and are helped to form ideas about it and to become aware that they should take an increasing responsibility for its future.</w:t>
      </w:r>
    </w:p>
    <w:p w14:paraId="7B751A2A" w14:textId="77777777" w:rsidR="00FD2E8C" w:rsidRPr="00FD2E8C" w:rsidRDefault="00FD2E8C" w:rsidP="00FD2E8C">
      <w:bookmarkStart w:id="20" w:name="_Toc225574802"/>
    </w:p>
    <w:p w14:paraId="5679BAC3" w14:textId="77777777" w:rsidR="005A11D0" w:rsidRPr="00852C07" w:rsidRDefault="005A11D0" w:rsidP="005A11D0">
      <w:pPr>
        <w:pStyle w:val="Heading9"/>
        <w:spacing w:before="80" w:after="160" w:line="240" w:lineRule="auto"/>
        <w:rPr>
          <w:rFonts w:ascii="Book Antiqua" w:hAnsi="Book Antiqua" w:cs="Arial"/>
          <w:color w:val="FF0000"/>
          <w:sz w:val="28"/>
          <w:szCs w:val="28"/>
        </w:rPr>
      </w:pPr>
      <w:bookmarkStart w:id="21" w:name="_Toc225574803"/>
      <w:bookmarkEnd w:id="20"/>
      <w:r w:rsidRPr="00852C07">
        <w:rPr>
          <w:rFonts w:ascii="Book Antiqua" w:hAnsi="Book Antiqua" w:cs="Arial"/>
          <w:color w:val="FF0000"/>
          <w:sz w:val="28"/>
          <w:szCs w:val="28"/>
        </w:rPr>
        <w:t xml:space="preserve">Information and Communication Technology </w:t>
      </w:r>
      <w:r w:rsidRPr="00852C07">
        <w:rPr>
          <w:rFonts w:ascii="Book Antiqua" w:hAnsi="Book Antiqua" w:cs="Arial"/>
          <w:b w:val="0"/>
          <w:bCs w:val="0"/>
          <w:color w:val="FF0000"/>
          <w:sz w:val="28"/>
          <w:szCs w:val="28"/>
        </w:rPr>
        <w:t>(ICT)</w:t>
      </w:r>
      <w:bookmarkEnd w:id="21"/>
    </w:p>
    <w:p w14:paraId="16FEAE46" w14:textId="77777777" w:rsidR="005A11D0" w:rsidRPr="00852C07" w:rsidRDefault="006552A8" w:rsidP="005A11D0">
      <w:pPr>
        <w:spacing w:before="80" w:after="160" w:line="240" w:lineRule="auto"/>
        <w:jc w:val="both"/>
        <w:rPr>
          <w:rFonts w:ascii="Book Antiqua" w:hAnsi="Book Antiqua" w:cs="Arial"/>
        </w:rPr>
      </w:pPr>
      <w:r>
        <w:rPr>
          <w:rFonts w:ascii="Book Antiqua" w:hAnsi="Book Antiqua" w:cs="Arial"/>
          <w:i w:val="0"/>
          <w:iCs w:val="0"/>
          <w:noProof/>
          <w:lang w:eastAsia="en-GB"/>
        </w:rPr>
        <w:drawing>
          <wp:anchor distT="0" distB="0" distL="114300" distR="114300" simplePos="0" relativeHeight="251664896" behindDoc="0" locked="0" layoutInCell="1" allowOverlap="1" wp14:anchorId="05E46B37" wp14:editId="26F1DEFF">
            <wp:simplePos x="0" y="0"/>
            <wp:positionH relativeFrom="margin">
              <wp:posOffset>5544185</wp:posOffset>
            </wp:positionH>
            <wp:positionV relativeFrom="margin">
              <wp:posOffset>358140</wp:posOffset>
            </wp:positionV>
            <wp:extent cx="984885" cy="1035050"/>
            <wp:effectExtent l="19050" t="0" r="5715" b="0"/>
            <wp:wrapSquare wrapText="bothSides"/>
            <wp:docPr id="169" name="Picture 123" descr="http://www.immacolata.org/files/u14/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immacolata.org/files/u14/index.jpg"/>
                    <pic:cNvPicPr>
                      <a:picLocks noChangeAspect="1" noChangeArrowheads="1"/>
                    </pic:cNvPicPr>
                  </pic:nvPicPr>
                  <pic:blipFill>
                    <a:blip r:embed="rId22" r:link="rId23" cstate="print"/>
                    <a:srcRect/>
                    <a:stretch>
                      <a:fillRect/>
                    </a:stretch>
                  </pic:blipFill>
                  <pic:spPr bwMode="auto">
                    <a:xfrm>
                      <a:off x="0" y="0"/>
                      <a:ext cx="984885" cy="1035050"/>
                    </a:xfrm>
                    <a:prstGeom prst="rect">
                      <a:avLst/>
                    </a:prstGeom>
                    <a:noFill/>
                    <a:ln w="9525">
                      <a:noFill/>
                      <a:miter lim="800000"/>
                      <a:headEnd/>
                      <a:tailEnd/>
                    </a:ln>
                  </pic:spPr>
                </pic:pic>
              </a:graphicData>
            </a:graphic>
          </wp:anchor>
        </w:drawing>
      </w:r>
      <w:r w:rsidR="005A11D0" w:rsidRPr="00852C07">
        <w:rPr>
          <w:rFonts w:ascii="Book Antiqua" w:hAnsi="Book Antiqua" w:cs="Arial"/>
        </w:rPr>
        <w:t xml:space="preserve">In a rapidly developing technological age the use of Information and Computer Technology plays a key part in all areas of the curriculum.  As a school we have interactive </w:t>
      </w:r>
      <w:r w:rsidR="00991FC0">
        <w:rPr>
          <w:rFonts w:ascii="Book Antiqua" w:hAnsi="Book Antiqua" w:cs="Arial"/>
        </w:rPr>
        <w:t xml:space="preserve">Clevertouch </w:t>
      </w:r>
      <w:r w:rsidR="005A11D0" w:rsidRPr="00852C07">
        <w:rPr>
          <w:rFonts w:ascii="Book Antiqua" w:hAnsi="Book Antiqua" w:cs="Arial"/>
        </w:rPr>
        <w:t xml:space="preserve">white boards in </w:t>
      </w:r>
      <w:r w:rsidR="00182C3A">
        <w:rPr>
          <w:rFonts w:ascii="Book Antiqua" w:hAnsi="Book Antiqua" w:cs="Arial"/>
        </w:rPr>
        <w:t>each class</w:t>
      </w:r>
      <w:r w:rsidR="001525E6">
        <w:rPr>
          <w:rFonts w:ascii="Book Antiqua" w:hAnsi="Book Antiqua" w:cs="Arial"/>
        </w:rPr>
        <w:t xml:space="preserve"> and an ever increasing bank </w:t>
      </w:r>
      <w:proofErr w:type="gramStart"/>
      <w:r w:rsidR="001525E6">
        <w:rPr>
          <w:rFonts w:ascii="Book Antiqua" w:hAnsi="Book Antiqua" w:cs="Arial"/>
        </w:rPr>
        <w:t xml:space="preserve">of </w:t>
      </w:r>
      <w:r w:rsidR="00182C3A">
        <w:rPr>
          <w:rFonts w:ascii="Book Antiqua" w:hAnsi="Book Antiqua" w:cs="Arial"/>
        </w:rPr>
        <w:t xml:space="preserve"> </w:t>
      </w:r>
      <w:proofErr w:type="spellStart"/>
      <w:r w:rsidR="004E13E8">
        <w:rPr>
          <w:rFonts w:ascii="Book Antiqua" w:hAnsi="Book Antiqua" w:cs="Arial"/>
        </w:rPr>
        <w:t>I</w:t>
      </w:r>
      <w:r w:rsidR="001525E6">
        <w:rPr>
          <w:rFonts w:ascii="Book Antiqua" w:hAnsi="Book Antiqua" w:cs="Arial"/>
        </w:rPr>
        <w:t>p</w:t>
      </w:r>
      <w:r w:rsidR="004E13E8">
        <w:rPr>
          <w:rFonts w:ascii="Book Antiqua" w:hAnsi="Book Antiqua" w:cs="Arial"/>
        </w:rPr>
        <w:t>ads</w:t>
      </w:r>
      <w:proofErr w:type="spellEnd"/>
      <w:proofErr w:type="gramEnd"/>
      <w:r w:rsidR="001525E6">
        <w:rPr>
          <w:rFonts w:ascii="Book Antiqua" w:hAnsi="Book Antiqua" w:cs="Arial"/>
        </w:rPr>
        <w:t>, laptops and Chromebooks</w:t>
      </w:r>
      <w:r w:rsidR="005A11D0" w:rsidRPr="00852C07">
        <w:rPr>
          <w:rFonts w:ascii="Book Antiqua" w:hAnsi="Book Antiqua" w:cs="Arial"/>
        </w:rPr>
        <w:t>.  All are networked to Powys Intranet and Internet.  All pupils must have signed parental consent before they are able to research information using the Internet and have their own e-mail addresses.  They are able to use the CD/tape player, digital camera or video camera to support their written or performed work.</w:t>
      </w:r>
      <w:r w:rsidR="00991FC0">
        <w:rPr>
          <w:rFonts w:ascii="Book Antiqua" w:hAnsi="Book Antiqua" w:cs="Arial"/>
        </w:rPr>
        <w:t xml:space="preserve">  The application of ICT Scheme of Work is embedded through the Digital Competency Framework (DCF) as a key skill across the curriculum.  </w:t>
      </w:r>
    </w:p>
    <w:p w14:paraId="43706854" w14:textId="77777777" w:rsidR="005A11D0" w:rsidRPr="00852C07" w:rsidRDefault="005A11D0" w:rsidP="005A11D0">
      <w:pPr>
        <w:pStyle w:val="Heading9"/>
        <w:spacing w:before="80" w:after="160" w:line="240" w:lineRule="auto"/>
        <w:rPr>
          <w:rFonts w:ascii="Book Antiqua" w:hAnsi="Book Antiqua" w:cs="Arial"/>
          <w:color w:val="FF0000"/>
          <w:sz w:val="28"/>
          <w:szCs w:val="28"/>
        </w:rPr>
      </w:pPr>
    </w:p>
    <w:p w14:paraId="4A5F417F" w14:textId="77777777" w:rsidR="005A11D0" w:rsidRDefault="005A11D0" w:rsidP="005A11D0">
      <w:pPr>
        <w:pStyle w:val="Heading9"/>
        <w:spacing w:before="80" w:after="160" w:line="240" w:lineRule="auto"/>
        <w:rPr>
          <w:rFonts w:ascii="Book Antiqua" w:hAnsi="Book Antiqua" w:cs="Arial"/>
          <w:color w:val="FF0000"/>
          <w:sz w:val="28"/>
          <w:szCs w:val="28"/>
        </w:rPr>
      </w:pPr>
      <w:r w:rsidRPr="00852C07">
        <w:rPr>
          <w:rFonts w:ascii="Book Antiqua" w:hAnsi="Book Antiqua" w:cs="Arial"/>
          <w:color w:val="FF0000"/>
          <w:sz w:val="28"/>
          <w:szCs w:val="28"/>
        </w:rPr>
        <w:t>Creative Development</w:t>
      </w:r>
    </w:p>
    <w:p w14:paraId="43607CF4" w14:textId="77777777" w:rsidR="005A11D0" w:rsidRPr="00852C07" w:rsidRDefault="005A11D0" w:rsidP="005A11D0">
      <w:pPr>
        <w:pStyle w:val="Heading9"/>
        <w:spacing w:before="80" w:after="160" w:line="240" w:lineRule="auto"/>
        <w:rPr>
          <w:rFonts w:ascii="Book Antiqua" w:hAnsi="Book Antiqua" w:cs="Arial"/>
        </w:rPr>
      </w:pPr>
      <w:bookmarkStart w:id="22" w:name="_Toc225574806"/>
      <w:r w:rsidRPr="00852C07">
        <w:rPr>
          <w:rFonts w:ascii="Book Antiqua" w:hAnsi="Book Antiqua" w:cs="Arial"/>
        </w:rPr>
        <w:t>Design and Technology (D&amp;T)</w:t>
      </w:r>
      <w:bookmarkEnd w:id="22"/>
    </w:p>
    <w:p w14:paraId="67A671FB" w14:textId="77777777" w:rsidR="005A11D0" w:rsidRPr="00852C07" w:rsidRDefault="006552A8" w:rsidP="005A11D0">
      <w:pPr>
        <w:spacing w:before="80" w:after="160" w:line="240" w:lineRule="auto"/>
        <w:jc w:val="both"/>
        <w:rPr>
          <w:rFonts w:ascii="Book Antiqua" w:hAnsi="Book Antiqua" w:cs="Arial"/>
        </w:rPr>
      </w:pPr>
      <w:r>
        <w:rPr>
          <w:i w:val="0"/>
          <w:iCs w:val="0"/>
          <w:noProof/>
          <w:lang w:eastAsia="en-GB"/>
        </w:rPr>
        <w:drawing>
          <wp:anchor distT="0" distB="0" distL="114300" distR="114300" simplePos="0" relativeHeight="251659776" behindDoc="0" locked="0" layoutInCell="1" allowOverlap="1" wp14:anchorId="28049117" wp14:editId="523ED886">
            <wp:simplePos x="0" y="0"/>
            <wp:positionH relativeFrom="margin">
              <wp:posOffset>0</wp:posOffset>
            </wp:positionH>
            <wp:positionV relativeFrom="margin">
              <wp:posOffset>2621915</wp:posOffset>
            </wp:positionV>
            <wp:extent cx="875665" cy="1054100"/>
            <wp:effectExtent l="19050" t="0" r="635" b="0"/>
            <wp:wrapSquare wrapText="bothSides"/>
            <wp:docPr id="168" name="Picture 113" descr="http://www.immacolata.org/files/u14/artproje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immacolata.org/files/u14/artproject.gif"/>
                    <pic:cNvPicPr>
                      <a:picLocks noChangeAspect="1" noChangeArrowheads="1"/>
                    </pic:cNvPicPr>
                  </pic:nvPicPr>
                  <pic:blipFill>
                    <a:blip r:embed="rId24" r:link="rId25" cstate="print"/>
                    <a:srcRect/>
                    <a:stretch>
                      <a:fillRect/>
                    </a:stretch>
                  </pic:blipFill>
                  <pic:spPr bwMode="auto">
                    <a:xfrm>
                      <a:off x="0" y="0"/>
                      <a:ext cx="875665" cy="1054100"/>
                    </a:xfrm>
                    <a:prstGeom prst="rect">
                      <a:avLst/>
                    </a:prstGeom>
                    <a:noFill/>
                    <a:ln w="9525">
                      <a:noFill/>
                      <a:miter lim="800000"/>
                      <a:headEnd/>
                      <a:tailEnd/>
                    </a:ln>
                  </pic:spPr>
                </pic:pic>
              </a:graphicData>
            </a:graphic>
          </wp:anchor>
        </w:drawing>
      </w:r>
      <w:r w:rsidR="005A11D0" w:rsidRPr="00852C07">
        <w:rPr>
          <w:rFonts w:ascii="Book Antiqua" w:hAnsi="Book Antiqua" w:cs="Arial"/>
        </w:rPr>
        <w:t>Design and Technology is essentially a practical area of the curriculum involving the children in designing and making products and identifying processes and skills.  Children are given the opportunity to research, design, make and test a variety of ideas.  They are taught how to use tools and materials during the making of their ideas.  They are encouraged to find out how products are made and work and use that knowledge to improve their own designs.</w:t>
      </w:r>
    </w:p>
    <w:p w14:paraId="776FA61D" w14:textId="77777777" w:rsidR="005A11D0" w:rsidRPr="00852C07" w:rsidRDefault="005A11D0" w:rsidP="005A11D0">
      <w:pPr>
        <w:pStyle w:val="Heading9"/>
        <w:spacing w:before="80" w:after="160" w:line="240" w:lineRule="auto"/>
        <w:rPr>
          <w:rFonts w:ascii="Book Antiqua" w:hAnsi="Book Antiqua" w:cs="Arial"/>
        </w:rPr>
      </w:pPr>
      <w:bookmarkStart w:id="23" w:name="_Toc225574807"/>
      <w:r w:rsidRPr="00852C07">
        <w:rPr>
          <w:rFonts w:ascii="Book Antiqua" w:hAnsi="Book Antiqua" w:cs="Arial"/>
        </w:rPr>
        <w:lastRenderedPageBreak/>
        <w:t>Art and Craft</w:t>
      </w:r>
      <w:bookmarkEnd w:id="23"/>
    </w:p>
    <w:p w14:paraId="11449103" w14:textId="77777777" w:rsidR="005A11D0" w:rsidRPr="00852C07" w:rsidRDefault="006552A8" w:rsidP="005A11D0">
      <w:pPr>
        <w:spacing w:before="80" w:after="160" w:line="240" w:lineRule="auto"/>
        <w:jc w:val="both"/>
        <w:rPr>
          <w:rFonts w:ascii="Book Antiqua" w:hAnsi="Book Antiqua" w:cs="Arial"/>
        </w:rPr>
      </w:pPr>
      <w:r>
        <w:rPr>
          <w:i w:val="0"/>
          <w:iCs w:val="0"/>
          <w:noProof/>
          <w:lang w:eastAsia="en-GB"/>
        </w:rPr>
        <w:drawing>
          <wp:anchor distT="0" distB="0" distL="114300" distR="114300" simplePos="0" relativeHeight="251655680" behindDoc="0" locked="0" layoutInCell="1" allowOverlap="1" wp14:anchorId="50057D39" wp14:editId="7DA1C6CD">
            <wp:simplePos x="0" y="0"/>
            <wp:positionH relativeFrom="margin">
              <wp:posOffset>5385435</wp:posOffset>
            </wp:positionH>
            <wp:positionV relativeFrom="margin">
              <wp:posOffset>4222115</wp:posOffset>
            </wp:positionV>
            <wp:extent cx="1034415" cy="1034415"/>
            <wp:effectExtent l="19050" t="0" r="0" b="0"/>
            <wp:wrapSquare wrapText="bothSides"/>
            <wp:docPr id="167" name="Picture 107" descr="http://teachers.greenville.k12.sc.us/sites/ggratz/Lake%20Forest%20clipart/clip_art_art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teachers.greenville.k12.sc.us/sites/ggratz/Lake%20Forest%20clipart/clip_art_art_8.jpg"/>
                    <pic:cNvPicPr>
                      <a:picLocks noChangeAspect="1" noChangeArrowheads="1"/>
                    </pic:cNvPicPr>
                  </pic:nvPicPr>
                  <pic:blipFill>
                    <a:blip r:embed="rId26" r:link="rId27" cstate="print"/>
                    <a:srcRect/>
                    <a:stretch>
                      <a:fillRect/>
                    </a:stretch>
                  </pic:blipFill>
                  <pic:spPr bwMode="auto">
                    <a:xfrm>
                      <a:off x="0" y="0"/>
                      <a:ext cx="1034415" cy="1034415"/>
                    </a:xfrm>
                    <a:prstGeom prst="rect">
                      <a:avLst/>
                    </a:prstGeom>
                    <a:noFill/>
                    <a:ln w="9525">
                      <a:noFill/>
                      <a:miter lim="800000"/>
                      <a:headEnd/>
                      <a:tailEnd/>
                    </a:ln>
                  </pic:spPr>
                </pic:pic>
              </a:graphicData>
            </a:graphic>
          </wp:anchor>
        </w:drawing>
      </w:r>
      <w:r w:rsidR="005A11D0" w:rsidRPr="00852C07">
        <w:rPr>
          <w:rFonts w:ascii="Book Antiqua" w:hAnsi="Book Antiqua" w:cs="Arial"/>
        </w:rPr>
        <w:t xml:space="preserve">Participation in Art allows children the opportunity to develop their creative abilities, expressing themselves through a wide variety of media and techniques in both 2D and 3D forms. The children are encouraged to appreciate the rich cultural heritage of </w:t>
      </w:r>
      <w:smartTag w:uri="urn:schemas-microsoft-com:office:smarttags" w:element="country-region">
        <w:smartTag w:uri="urn:schemas-microsoft-com:office:smarttags" w:element="place">
          <w:r w:rsidR="005A11D0" w:rsidRPr="00852C07">
            <w:rPr>
              <w:rFonts w:ascii="Book Antiqua" w:hAnsi="Book Antiqua" w:cs="Arial"/>
            </w:rPr>
            <w:t>Wales</w:t>
          </w:r>
        </w:smartTag>
      </w:smartTag>
      <w:r w:rsidR="005A11D0" w:rsidRPr="00852C07">
        <w:rPr>
          <w:rFonts w:ascii="Book Antiqua" w:hAnsi="Book Antiqua" w:cs="Arial"/>
        </w:rPr>
        <w:t xml:space="preserve"> as well as other nations through an introduction to the work of a range of craftsmen, artists and designers, both past and present.</w:t>
      </w:r>
    </w:p>
    <w:p w14:paraId="0E7BD7EA" w14:textId="77777777" w:rsidR="005A11D0" w:rsidRPr="00852C07" w:rsidRDefault="005A11D0" w:rsidP="005A11D0">
      <w:pPr>
        <w:spacing w:before="80" w:after="160" w:line="240" w:lineRule="auto"/>
        <w:jc w:val="both"/>
        <w:rPr>
          <w:rFonts w:ascii="Book Antiqua" w:hAnsi="Book Antiqua" w:cs="Arial"/>
        </w:rPr>
      </w:pPr>
      <w:r w:rsidRPr="00852C07">
        <w:rPr>
          <w:rFonts w:ascii="Book Antiqua" w:hAnsi="Book Antiqua" w:cs="Arial"/>
        </w:rPr>
        <w:t>Work relating to both art and other subjects is displayed throughout the school showing our appreciation of the children’s work and encouraging them to take a pride in their efforts and achievements.</w:t>
      </w:r>
    </w:p>
    <w:p w14:paraId="4016EBD9" w14:textId="77777777" w:rsidR="004E13E8" w:rsidRDefault="004E13E8" w:rsidP="005A11D0">
      <w:pPr>
        <w:pStyle w:val="Heading9"/>
        <w:spacing w:before="80" w:after="160" w:line="240" w:lineRule="auto"/>
        <w:rPr>
          <w:rFonts w:ascii="Book Antiqua" w:hAnsi="Book Antiqua" w:cs="Arial"/>
        </w:rPr>
      </w:pPr>
      <w:bookmarkStart w:id="24" w:name="_Toc225574808"/>
    </w:p>
    <w:p w14:paraId="4A62B461" w14:textId="77777777" w:rsidR="005A11D0" w:rsidRPr="00852C07" w:rsidRDefault="005A11D0" w:rsidP="005A11D0">
      <w:pPr>
        <w:pStyle w:val="Heading9"/>
        <w:spacing w:before="80" w:after="160" w:line="240" w:lineRule="auto"/>
        <w:rPr>
          <w:rFonts w:ascii="Book Antiqua" w:hAnsi="Book Antiqua" w:cs="Arial"/>
        </w:rPr>
      </w:pPr>
      <w:r w:rsidRPr="00852C07">
        <w:rPr>
          <w:rFonts w:ascii="Book Antiqua" w:hAnsi="Book Antiqua" w:cs="Arial"/>
        </w:rPr>
        <w:t>Music</w:t>
      </w:r>
      <w:bookmarkEnd w:id="24"/>
    </w:p>
    <w:p w14:paraId="47AED131" w14:textId="77777777" w:rsidR="005A11D0" w:rsidRDefault="006552A8" w:rsidP="005A11D0">
      <w:pPr>
        <w:spacing w:before="80" w:after="160" w:line="240" w:lineRule="auto"/>
        <w:jc w:val="both"/>
        <w:rPr>
          <w:rFonts w:ascii="Book Antiqua" w:hAnsi="Book Antiqua" w:cs="Arial"/>
        </w:rPr>
      </w:pPr>
      <w:r>
        <w:rPr>
          <w:i w:val="0"/>
          <w:iCs w:val="0"/>
          <w:noProof/>
          <w:lang w:eastAsia="en-GB"/>
        </w:rPr>
        <w:drawing>
          <wp:anchor distT="0" distB="0" distL="114300" distR="114300" simplePos="0" relativeHeight="251656704" behindDoc="0" locked="0" layoutInCell="1" allowOverlap="1" wp14:anchorId="4254912C" wp14:editId="415211A3">
            <wp:simplePos x="0" y="0"/>
            <wp:positionH relativeFrom="margin">
              <wp:posOffset>0</wp:posOffset>
            </wp:positionH>
            <wp:positionV relativeFrom="margin">
              <wp:posOffset>6412865</wp:posOffset>
            </wp:positionV>
            <wp:extent cx="1104265" cy="864235"/>
            <wp:effectExtent l="19050" t="0" r="635" b="0"/>
            <wp:wrapSquare wrapText="bothSides"/>
            <wp:docPr id="166" name="Picture 108" descr="http://4.bp.blogspot.com/_tWtGNWVDlTE/SxGLeXJT1QI/AAAAAAAADxo/MUWxqCJEjis/s1600/music+notes+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4.bp.blogspot.com/_tWtGNWVDlTE/SxGLeXJT1QI/AAAAAAAADxo/MUWxqCJEjis/s1600/music+notes+clipart.gif"/>
                    <pic:cNvPicPr>
                      <a:picLocks noChangeAspect="1" noChangeArrowheads="1"/>
                    </pic:cNvPicPr>
                  </pic:nvPicPr>
                  <pic:blipFill>
                    <a:blip r:embed="rId28" r:link="rId29" cstate="print"/>
                    <a:srcRect/>
                    <a:stretch>
                      <a:fillRect/>
                    </a:stretch>
                  </pic:blipFill>
                  <pic:spPr bwMode="auto">
                    <a:xfrm>
                      <a:off x="0" y="0"/>
                      <a:ext cx="1104265" cy="864235"/>
                    </a:xfrm>
                    <a:prstGeom prst="rect">
                      <a:avLst/>
                    </a:prstGeom>
                    <a:noFill/>
                    <a:ln w="9525">
                      <a:noFill/>
                      <a:miter lim="800000"/>
                      <a:headEnd/>
                      <a:tailEnd/>
                    </a:ln>
                  </pic:spPr>
                </pic:pic>
              </a:graphicData>
            </a:graphic>
          </wp:anchor>
        </w:drawing>
      </w:r>
      <w:r w:rsidR="005A11D0" w:rsidRPr="00852C07">
        <w:rPr>
          <w:rFonts w:ascii="Book Antiqua" w:hAnsi="Book Antiqua" w:cs="Arial"/>
        </w:rPr>
        <w:t xml:space="preserve">We aim to develop our pupils’ sensitivity to and understanding and enjoyment of music through an active involvement in listening, composing and performing.  Thus Music is an important part of life in our school.  Children perform both for each other and outside audiences, for example, church services and school concerts.  We aim to make music enjoyable for all our pupils.  We have regular lessons plus informal opportunities for music making.  The children sing, play instruments, listen to music and have opportunities to compose.  Once a week we meet as a whole school for singing when a variety of songs suitable for the whole school and appropriate to the time of year and topic are taught. </w:t>
      </w:r>
    </w:p>
    <w:p w14:paraId="189C2A7B" w14:textId="77777777" w:rsidR="004D437E" w:rsidRPr="00852C07" w:rsidRDefault="004D437E" w:rsidP="005A11D0">
      <w:pPr>
        <w:spacing w:before="80" w:after="160" w:line="240" w:lineRule="auto"/>
        <w:jc w:val="both"/>
        <w:rPr>
          <w:rFonts w:ascii="Book Antiqua" w:hAnsi="Book Antiqua" w:cs="Arial"/>
        </w:rPr>
      </w:pPr>
    </w:p>
    <w:p w14:paraId="3A1676D1" w14:textId="77777777" w:rsidR="005A11D0" w:rsidRPr="00852C07" w:rsidRDefault="005A11D0" w:rsidP="005A11D0">
      <w:pPr>
        <w:pStyle w:val="Heading9"/>
        <w:spacing w:before="80" w:after="160" w:line="240" w:lineRule="auto"/>
        <w:rPr>
          <w:rFonts w:ascii="Book Antiqua" w:hAnsi="Book Antiqua" w:cs="Arial"/>
        </w:rPr>
      </w:pPr>
      <w:bookmarkStart w:id="25" w:name="_Toc225574809"/>
      <w:r w:rsidRPr="00852C07">
        <w:rPr>
          <w:rFonts w:ascii="Book Antiqua" w:hAnsi="Book Antiqua" w:cs="Arial"/>
          <w:color w:val="FF0000"/>
          <w:sz w:val="28"/>
          <w:szCs w:val="28"/>
        </w:rPr>
        <w:t>Physical Development</w:t>
      </w:r>
    </w:p>
    <w:bookmarkEnd w:id="25"/>
    <w:p w14:paraId="0AD90A5E" w14:textId="77777777" w:rsidR="005A11D0" w:rsidRPr="00852C07" w:rsidRDefault="006552A8" w:rsidP="005A11D0">
      <w:pPr>
        <w:spacing w:before="80" w:after="160" w:line="240" w:lineRule="auto"/>
        <w:jc w:val="both"/>
        <w:rPr>
          <w:rFonts w:ascii="Book Antiqua" w:hAnsi="Book Antiqua" w:cs="Arial"/>
        </w:rPr>
      </w:pPr>
      <w:r>
        <w:rPr>
          <w:rFonts w:ascii="Book Antiqua" w:hAnsi="Book Antiqua" w:cs="Arial"/>
          <w:i w:val="0"/>
          <w:iCs w:val="0"/>
          <w:noProof/>
          <w:lang w:eastAsia="en-GB"/>
        </w:rPr>
        <w:drawing>
          <wp:anchor distT="0" distB="0" distL="114300" distR="114300" simplePos="0" relativeHeight="251665920" behindDoc="0" locked="0" layoutInCell="1" allowOverlap="1" wp14:anchorId="047B6D17" wp14:editId="0E14BACA">
            <wp:simplePos x="0" y="0"/>
            <wp:positionH relativeFrom="margin">
              <wp:posOffset>5544185</wp:posOffset>
            </wp:positionH>
            <wp:positionV relativeFrom="margin">
              <wp:posOffset>8294370</wp:posOffset>
            </wp:positionV>
            <wp:extent cx="875665" cy="861695"/>
            <wp:effectExtent l="19050" t="0" r="635" b="0"/>
            <wp:wrapSquare wrapText="bothSides"/>
            <wp:docPr id="165" name="Picture 124" descr="http://www.fotosearch.com/bthumb/UNC/UNC204/u12740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fotosearch.com/bthumb/UNC/UNC204/u12740973.jpg"/>
                    <pic:cNvPicPr>
                      <a:picLocks noChangeAspect="1" noChangeArrowheads="1"/>
                    </pic:cNvPicPr>
                  </pic:nvPicPr>
                  <pic:blipFill>
                    <a:blip r:embed="rId30" r:link="rId31" cstate="print"/>
                    <a:srcRect/>
                    <a:stretch>
                      <a:fillRect/>
                    </a:stretch>
                  </pic:blipFill>
                  <pic:spPr bwMode="auto">
                    <a:xfrm>
                      <a:off x="0" y="0"/>
                      <a:ext cx="875665" cy="861695"/>
                    </a:xfrm>
                    <a:prstGeom prst="rect">
                      <a:avLst/>
                    </a:prstGeom>
                    <a:noFill/>
                    <a:ln w="9525">
                      <a:noFill/>
                      <a:miter lim="800000"/>
                      <a:headEnd/>
                      <a:tailEnd/>
                    </a:ln>
                  </pic:spPr>
                </pic:pic>
              </a:graphicData>
            </a:graphic>
          </wp:anchor>
        </w:drawing>
      </w:r>
      <w:r w:rsidR="005A11D0" w:rsidRPr="00852C07">
        <w:rPr>
          <w:rFonts w:ascii="Book Antiqua" w:hAnsi="Book Antiqua" w:cs="Arial"/>
        </w:rPr>
        <w:t xml:space="preserve">We aim to provide a sound background in sport through PE.  We are concerned with the enjoyment of developing fitness, good quality performance, an understanding of games principles and team spirit.  Children work on co-ordination between limb and eye, learning how to evaluate their performance and to improve it.  Children from nursery age onwards need to understand the concepts of good health, physical well-being and safety.  They are taught to develop physical control, mobility, awareness of space and a </w:t>
      </w:r>
      <w:r w:rsidR="0075545E">
        <w:rPr>
          <w:rFonts w:ascii="Book Antiqua" w:hAnsi="Book Antiqua" w:cs="Arial"/>
        </w:rPr>
        <w:t>range of manipulative skills.  S</w:t>
      </w:r>
      <w:r w:rsidR="005A11D0" w:rsidRPr="00852C07">
        <w:rPr>
          <w:rFonts w:ascii="Book Antiqua" w:hAnsi="Book Antiqua" w:cs="Arial"/>
        </w:rPr>
        <w:t xml:space="preserve">cheme of work for PE includes games, gym, dance, swimming and outdoor pursuits.  We use the </w:t>
      </w:r>
      <w:r w:rsidR="008871C3">
        <w:rPr>
          <w:rFonts w:ascii="Book Antiqua" w:hAnsi="Book Antiqua" w:cs="Arial"/>
        </w:rPr>
        <w:t xml:space="preserve">playground, field and </w:t>
      </w:r>
      <w:r w:rsidR="005A11D0" w:rsidRPr="00852C07">
        <w:rPr>
          <w:rFonts w:ascii="Book Antiqua" w:hAnsi="Book Antiqua" w:cs="Arial"/>
        </w:rPr>
        <w:t>hall for PE.  There is an annual Sports Day, to which all parents are invited.  We also take part in Cluster sports meetings giving our children the opportunity to take part in team games with and against children of the same age.  All year 5/6 children have the opportunity to a</w:t>
      </w:r>
      <w:r w:rsidR="00182C3A">
        <w:rPr>
          <w:rFonts w:ascii="Book Antiqua" w:hAnsi="Book Antiqua" w:cs="Arial"/>
        </w:rPr>
        <w:t>ttend an Outdoor Pursuit Residential</w:t>
      </w:r>
      <w:r w:rsidR="005A11D0" w:rsidRPr="00852C07">
        <w:rPr>
          <w:rFonts w:ascii="Book Antiqua" w:hAnsi="Book Antiqua" w:cs="Arial"/>
        </w:rPr>
        <w:t>. Here they can take part in such activities as walking, adventure pursuits, climbing and abseiling.  Informal games are encouraged at break and lunchtimes with the playing field in full use, whenever the weather is suitable, for traditional and impromptu games.</w:t>
      </w:r>
    </w:p>
    <w:p w14:paraId="436F74D7" w14:textId="77777777" w:rsidR="005A11D0" w:rsidRPr="00852C07" w:rsidRDefault="005A11D0" w:rsidP="005A11D0">
      <w:pPr>
        <w:pStyle w:val="Heading9"/>
        <w:spacing w:before="80" w:after="160" w:line="240" w:lineRule="auto"/>
        <w:rPr>
          <w:rFonts w:ascii="Book Antiqua" w:hAnsi="Book Antiqua" w:cs="Arial"/>
        </w:rPr>
      </w:pPr>
      <w:bookmarkStart w:id="26" w:name="_Toc225574810"/>
      <w:r w:rsidRPr="00852C07">
        <w:rPr>
          <w:rFonts w:ascii="Book Antiqua" w:hAnsi="Book Antiqua" w:cs="Arial"/>
        </w:rPr>
        <w:t>Swimming</w:t>
      </w:r>
      <w:bookmarkEnd w:id="26"/>
    </w:p>
    <w:p w14:paraId="25E23AE4" w14:textId="4EDBFFE7" w:rsidR="005A11D0" w:rsidRPr="00852C07" w:rsidRDefault="006552A8" w:rsidP="005A11D0">
      <w:pPr>
        <w:spacing w:before="80" w:after="160" w:line="240" w:lineRule="auto"/>
        <w:jc w:val="both"/>
        <w:rPr>
          <w:rFonts w:ascii="Book Antiqua" w:hAnsi="Book Antiqua" w:cs="Arial"/>
        </w:rPr>
      </w:pPr>
      <w:r>
        <w:rPr>
          <w:rFonts w:ascii="Book Antiqua" w:hAnsi="Book Antiqua" w:cs="Arial"/>
          <w:i w:val="0"/>
          <w:iCs w:val="0"/>
          <w:noProof/>
          <w:lang w:eastAsia="en-GB"/>
        </w:rPr>
        <w:drawing>
          <wp:anchor distT="0" distB="0" distL="114300" distR="114300" simplePos="0" relativeHeight="251666944" behindDoc="0" locked="0" layoutInCell="1" allowOverlap="1" wp14:anchorId="4C4E8A09" wp14:editId="7C124D03">
            <wp:simplePos x="0" y="0"/>
            <wp:positionH relativeFrom="margin">
              <wp:posOffset>-635</wp:posOffset>
            </wp:positionH>
            <wp:positionV relativeFrom="margin">
              <wp:posOffset>2286000</wp:posOffset>
            </wp:positionV>
            <wp:extent cx="1605915" cy="823595"/>
            <wp:effectExtent l="19050" t="0" r="0" b="0"/>
            <wp:wrapSquare wrapText="bothSides"/>
            <wp:docPr id="164" name="Picture 125" descr="http://t2.gstatic.com/images?q=tbn:SAZi0lrXRX80fM:http://img169.imageshack.us/img169/259/swim3we5.gif&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t2.gstatic.com/images?q=tbn:SAZi0lrXRX80fM:http://img169.imageshack.us/img169/259/swim3we5.gif&amp;t=1"/>
                    <pic:cNvPicPr>
                      <a:picLocks noChangeAspect="1" noChangeArrowheads="1"/>
                    </pic:cNvPicPr>
                  </pic:nvPicPr>
                  <pic:blipFill>
                    <a:blip r:embed="rId32" r:link="rId33" cstate="print"/>
                    <a:srcRect/>
                    <a:stretch>
                      <a:fillRect/>
                    </a:stretch>
                  </pic:blipFill>
                  <pic:spPr bwMode="auto">
                    <a:xfrm>
                      <a:off x="0" y="0"/>
                      <a:ext cx="1605915" cy="823595"/>
                    </a:xfrm>
                    <a:prstGeom prst="rect">
                      <a:avLst/>
                    </a:prstGeom>
                    <a:noFill/>
                    <a:ln w="9525">
                      <a:noFill/>
                      <a:miter lim="800000"/>
                      <a:headEnd/>
                      <a:tailEnd/>
                    </a:ln>
                  </pic:spPr>
                </pic:pic>
              </a:graphicData>
            </a:graphic>
          </wp:anchor>
        </w:drawing>
      </w:r>
      <w:r w:rsidR="005A11D0" w:rsidRPr="00852C07">
        <w:rPr>
          <w:rFonts w:ascii="Book Antiqua" w:hAnsi="Book Antiqua" w:cs="Arial"/>
        </w:rPr>
        <w:t xml:space="preserve">As our catchment area includes the easily accessed banks of the river Vyrnwy we place great emphasis on the children learning to swim.  Therefore,  children </w:t>
      </w:r>
      <w:r w:rsidR="003C5997">
        <w:rPr>
          <w:rFonts w:ascii="Book Antiqua" w:hAnsi="Book Antiqua" w:cs="Arial"/>
        </w:rPr>
        <w:t xml:space="preserve">from Year 1 upwards </w:t>
      </w:r>
      <w:r w:rsidR="005A11D0" w:rsidRPr="00852C07">
        <w:rPr>
          <w:rFonts w:ascii="Book Antiqua" w:hAnsi="Book Antiqua" w:cs="Arial"/>
        </w:rPr>
        <w:t>attend swimming lessons.</w:t>
      </w:r>
      <w:r w:rsidR="004D437E">
        <w:rPr>
          <w:rFonts w:ascii="Book Antiqua" w:hAnsi="Book Antiqua" w:cs="Arial"/>
        </w:rPr>
        <w:t xml:space="preserve"> </w:t>
      </w:r>
      <w:r w:rsidR="005A11D0" w:rsidRPr="00852C07">
        <w:rPr>
          <w:rFonts w:ascii="Book Antiqua" w:hAnsi="Book Antiqua" w:cs="Arial"/>
        </w:rPr>
        <w:t>The school goes swimming</w:t>
      </w:r>
      <w:r w:rsidR="008871C3">
        <w:rPr>
          <w:rFonts w:ascii="Book Antiqua" w:hAnsi="Book Antiqua" w:cs="Arial"/>
        </w:rPr>
        <w:t xml:space="preserve"> for a part of each term</w:t>
      </w:r>
      <w:r w:rsidR="005B4561">
        <w:rPr>
          <w:rFonts w:ascii="Book Antiqua" w:hAnsi="Book Antiqua" w:cs="Arial"/>
        </w:rPr>
        <w:t xml:space="preserve"> on a rota basis</w:t>
      </w:r>
      <w:r w:rsidR="008871C3">
        <w:rPr>
          <w:rFonts w:ascii="Book Antiqua" w:hAnsi="Book Antiqua" w:cs="Arial"/>
        </w:rPr>
        <w:t xml:space="preserve">. </w:t>
      </w:r>
      <w:r w:rsidR="005A11D0" w:rsidRPr="00852C07">
        <w:rPr>
          <w:rFonts w:ascii="Book Antiqua" w:hAnsi="Book Antiqua" w:cs="Arial"/>
        </w:rPr>
        <w:t xml:space="preserve">  We have to travel to The Flash in Welshpool and therefore we ask for voluntary contributions towards the cost of the coach hire. </w:t>
      </w:r>
    </w:p>
    <w:p w14:paraId="72FA0E0C" w14:textId="77777777" w:rsidR="002319AF" w:rsidRDefault="002319AF" w:rsidP="005A11D0">
      <w:pPr>
        <w:pStyle w:val="Heading9"/>
        <w:spacing w:before="80" w:after="160" w:line="240" w:lineRule="auto"/>
        <w:rPr>
          <w:rFonts w:ascii="Book Antiqua" w:hAnsi="Book Antiqua" w:cs="Arial"/>
          <w:color w:val="FF0000"/>
          <w:sz w:val="28"/>
          <w:szCs w:val="28"/>
        </w:rPr>
      </w:pPr>
      <w:bookmarkStart w:id="27" w:name="_Toc225574811"/>
    </w:p>
    <w:p w14:paraId="7DF9DEA9" w14:textId="77777777" w:rsidR="005A11D0" w:rsidRPr="00852C07" w:rsidRDefault="005A11D0" w:rsidP="005A11D0">
      <w:pPr>
        <w:pStyle w:val="Heading9"/>
        <w:spacing w:before="80" w:after="160" w:line="240" w:lineRule="auto"/>
        <w:rPr>
          <w:rFonts w:ascii="Book Antiqua" w:hAnsi="Book Antiqua" w:cs="Arial"/>
        </w:rPr>
      </w:pPr>
      <w:r w:rsidRPr="00852C07">
        <w:rPr>
          <w:rFonts w:ascii="Book Antiqua" w:hAnsi="Book Antiqua" w:cs="Arial"/>
          <w:color w:val="FF0000"/>
          <w:sz w:val="28"/>
          <w:szCs w:val="28"/>
        </w:rPr>
        <w:t>Welsh (as a second language)</w:t>
      </w:r>
    </w:p>
    <w:bookmarkEnd w:id="27"/>
    <w:p w14:paraId="75E006C8" w14:textId="77777777" w:rsidR="005A11D0" w:rsidRPr="00852C07" w:rsidRDefault="005A11D0" w:rsidP="005A11D0">
      <w:pPr>
        <w:spacing w:before="80" w:after="160" w:line="240" w:lineRule="auto"/>
        <w:rPr>
          <w:rFonts w:ascii="Book Antiqua" w:hAnsi="Book Antiqua" w:cs="Arial"/>
          <w:b/>
          <w:u w:val="single"/>
        </w:rPr>
      </w:pPr>
      <w:r w:rsidRPr="00852C07">
        <w:rPr>
          <w:rFonts w:ascii="Book Antiqua" w:hAnsi="Book Antiqua" w:cs="Arial"/>
          <w:b/>
          <w:u w:val="single"/>
        </w:rPr>
        <w:t xml:space="preserve">Curriculum </w:t>
      </w:r>
      <w:proofErr w:type="spellStart"/>
      <w:r w:rsidRPr="00852C07">
        <w:rPr>
          <w:rFonts w:ascii="Book Antiqua" w:hAnsi="Book Antiqua" w:cs="Arial"/>
          <w:b/>
          <w:u w:val="single"/>
        </w:rPr>
        <w:t>Cymreig</w:t>
      </w:r>
      <w:proofErr w:type="spellEnd"/>
    </w:p>
    <w:p w14:paraId="2E711D92" w14:textId="77777777" w:rsidR="005A11D0" w:rsidRPr="00852C07" w:rsidRDefault="005A11D0" w:rsidP="005A11D0">
      <w:pPr>
        <w:spacing w:before="80" w:after="160" w:line="240" w:lineRule="auto"/>
        <w:jc w:val="both"/>
        <w:rPr>
          <w:rFonts w:ascii="Book Antiqua" w:hAnsi="Book Antiqua" w:cs="Arial"/>
        </w:rPr>
      </w:pPr>
      <w:r w:rsidRPr="00852C07">
        <w:rPr>
          <w:rFonts w:ascii="Book Antiqua" w:hAnsi="Book Antiqua" w:cs="Arial"/>
        </w:rPr>
        <w:lastRenderedPageBreak/>
        <w:t xml:space="preserve">We aim to foster awareness in our children that they are part of a community in </w:t>
      </w:r>
      <w:smartTag w:uri="urn:schemas-microsoft-com:office:smarttags" w:element="country-region">
        <w:smartTag w:uri="urn:schemas-microsoft-com:office:smarttags" w:element="place">
          <w:r w:rsidRPr="00852C07">
            <w:rPr>
              <w:rFonts w:ascii="Book Antiqua" w:hAnsi="Book Antiqua" w:cs="Arial"/>
            </w:rPr>
            <w:t>Wales</w:t>
          </w:r>
        </w:smartTag>
      </w:smartTag>
      <w:r w:rsidRPr="00852C07">
        <w:rPr>
          <w:rFonts w:ascii="Book Antiqua" w:hAnsi="Book Antiqua" w:cs="Arial"/>
        </w:rPr>
        <w:t xml:space="preserve">.  Knowledge and understanding of the cultural, economic, environmental, historical and linguistic characteristics of </w:t>
      </w:r>
      <w:smartTag w:uri="urn:schemas-microsoft-com:office:smarttags" w:element="country-region">
        <w:smartTag w:uri="urn:schemas-microsoft-com:office:smarttags" w:element="place">
          <w:r w:rsidRPr="00852C07">
            <w:rPr>
              <w:rFonts w:ascii="Book Antiqua" w:hAnsi="Book Antiqua" w:cs="Arial"/>
            </w:rPr>
            <w:t>Wales</w:t>
          </w:r>
        </w:smartTag>
      </w:smartTag>
      <w:r w:rsidRPr="00852C07">
        <w:rPr>
          <w:rFonts w:ascii="Book Antiqua" w:hAnsi="Book Antiqua" w:cs="Arial"/>
        </w:rPr>
        <w:t xml:space="preserve"> are integrated into all National Curriculum subjects where applicable.</w:t>
      </w:r>
    </w:p>
    <w:p w14:paraId="448827B5" w14:textId="77777777" w:rsidR="005A11D0" w:rsidRPr="00852C07" w:rsidRDefault="006552A8" w:rsidP="005A11D0">
      <w:pPr>
        <w:spacing w:before="80" w:after="160" w:line="240" w:lineRule="auto"/>
        <w:rPr>
          <w:rFonts w:ascii="Book Antiqua" w:hAnsi="Book Antiqua" w:cs="Arial"/>
          <w:b/>
          <w:u w:val="single"/>
        </w:rPr>
      </w:pPr>
      <w:r>
        <w:rPr>
          <w:i w:val="0"/>
          <w:iCs w:val="0"/>
          <w:noProof/>
          <w:lang w:eastAsia="en-GB"/>
        </w:rPr>
        <w:drawing>
          <wp:anchor distT="0" distB="0" distL="114300" distR="114300" simplePos="0" relativeHeight="251657728" behindDoc="0" locked="0" layoutInCell="1" allowOverlap="1" wp14:anchorId="652172CF" wp14:editId="4F3E5FD1">
            <wp:simplePos x="0" y="0"/>
            <wp:positionH relativeFrom="margin">
              <wp:posOffset>5339715</wp:posOffset>
            </wp:positionH>
            <wp:positionV relativeFrom="margin">
              <wp:posOffset>4965065</wp:posOffset>
            </wp:positionV>
            <wp:extent cx="1066800" cy="1066800"/>
            <wp:effectExtent l="19050" t="0" r="0" b="0"/>
            <wp:wrapSquare wrapText="bothSides"/>
            <wp:docPr id="163" name="Picture 111" descr="http://l.thumbs.canstockphoto.com/canstock3956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l.thumbs.canstockphoto.com/canstock3956465.jpg"/>
                    <pic:cNvPicPr>
                      <a:picLocks noChangeAspect="1" noChangeArrowheads="1"/>
                    </pic:cNvPicPr>
                  </pic:nvPicPr>
                  <pic:blipFill>
                    <a:blip r:embed="rId34" r:link="rId35" cstate="print"/>
                    <a:srcRect/>
                    <a:stretch>
                      <a:fillRect/>
                    </a:stretch>
                  </pic:blipFill>
                  <pic:spPr bwMode="auto">
                    <a:xfrm>
                      <a:off x="0" y="0"/>
                      <a:ext cx="1066800" cy="1066800"/>
                    </a:xfrm>
                    <a:prstGeom prst="rect">
                      <a:avLst/>
                    </a:prstGeom>
                    <a:noFill/>
                    <a:ln w="9525">
                      <a:noFill/>
                      <a:miter lim="800000"/>
                      <a:headEnd/>
                      <a:tailEnd/>
                    </a:ln>
                  </pic:spPr>
                </pic:pic>
              </a:graphicData>
            </a:graphic>
          </wp:anchor>
        </w:drawing>
      </w:r>
      <w:r w:rsidR="005A11D0" w:rsidRPr="00852C07">
        <w:rPr>
          <w:rFonts w:ascii="Book Antiqua" w:hAnsi="Book Antiqua" w:cs="Arial"/>
          <w:b/>
          <w:u w:val="single"/>
        </w:rPr>
        <w:t>Formal Welsh</w:t>
      </w:r>
    </w:p>
    <w:p w14:paraId="3668110A" w14:textId="77777777" w:rsidR="005A11D0" w:rsidRPr="00852C07" w:rsidRDefault="005A11D0" w:rsidP="005A11D0">
      <w:pPr>
        <w:spacing w:before="80" w:after="160" w:line="240" w:lineRule="auto"/>
        <w:jc w:val="both"/>
        <w:rPr>
          <w:rFonts w:ascii="Book Antiqua" w:hAnsi="Book Antiqua" w:cs="Arial"/>
        </w:rPr>
      </w:pPr>
      <w:r w:rsidRPr="00852C07">
        <w:rPr>
          <w:rFonts w:ascii="Book Antiqua" w:hAnsi="Book Antiqua" w:cs="Arial"/>
        </w:rPr>
        <w:t xml:space="preserve">All schools in </w:t>
      </w:r>
      <w:smartTag w:uri="urn:schemas-microsoft-com:office:smarttags" w:element="country-region">
        <w:smartTag w:uri="urn:schemas-microsoft-com:office:smarttags" w:element="place">
          <w:r w:rsidRPr="00852C07">
            <w:rPr>
              <w:rFonts w:ascii="Book Antiqua" w:hAnsi="Book Antiqua" w:cs="Arial"/>
            </w:rPr>
            <w:t>Wales</w:t>
          </w:r>
        </w:smartTag>
      </w:smartTag>
      <w:r w:rsidRPr="00852C07">
        <w:rPr>
          <w:rFonts w:ascii="Book Antiqua" w:hAnsi="Book Antiqua" w:cs="Arial"/>
        </w:rPr>
        <w:t xml:space="preserve"> are legally obliged to teach Welsh as a second language. We are very fortun</w:t>
      </w:r>
      <w:r w:rsidR="003C5997">
        <w:rPr>
          <w:rFonts w:ascii="Book Antiqua" w:hAnsi="Book Antiqua" w:cs="Arial"/>
        </w:rPr>
        <w:t xml:space="preserve">ate in having the support of a  fluent welsh teacher, two highly skilled Welsh learner  </w:t>
      </w:r>
      <w:r w:rsidRPr="00852C07">
        <w:rPr>
          <w:rFonts w:ascii="Book Antiqua" w:hAnsi="Book Antiqua" w:cs="Arial"/>
        </w:rPr>
        <w:t xml:space="preserve"> teaching staff and the expert provision of the LEA’s Peripate</w:t>
      </w:r>
      <w:r w:rsidR="008871C3">
        <w:rPr>
          <w:rFonts w:ascii="Book Antiqua" w:hAnsi="Book Antiqua" w:cs="Arial"/>
        </w:rPr>
        <w:t>tic Welsh teacher</w:t>
      </w:r>
      <w:r w:rsidR="00A6075E">
        <w:rPr>
          <w:rFonts w:ascii="Book Antiqua" w:hAnsi="Book Antiqua" w:cs="Arial"/>
        </w:rPr>
        <w:t xml:space="preserve">, the </w:t>
      </w:r>
      <w:proofErr w:type="spellStart"/>
      <w:r w:rsidR="00A6075E">
        <w:rPr>
          <w:rFonts w:ascii="Book Antiqua" w:hAnsi="Book Antiqua" w:cs="Arial"/>
        </w:rPr>
        <w:t>Athrawe</w:t>
      </w:r>
      <w:r w:rsidRPr="00852C07">
        <w:rPr>
          <w:rFonts w:ascii="Book Antiqua" w:hAnsi="Book Antiqua" w:cs="Arial"/>
        </w:rPr>
        <w:t>s</w:t>
      </w:r>
      <w:proofErr w:type="spellEnd"/>
      <w:r w:rsidRPr="00852C07">
        <w:rPr>
          <w:rFonts w:ascii="Book Antiqua" w:hAnsi="Book Antiqua" w:cs="Arial"/>
        </w:rPr>
        <w:t xml:space="preserve"> Bro, who are able to deliver the curriculum, encouraging a love of the language and a basic oral fluency in a pleasurable and meaningful way.  </w:t>
      </w:r>
    </w:p>
    <w:p w14:paraId="51626EA5" w14:textId="77777777" w:rsidR="005A11D0" w:rsidRPr="00852C07" w:rsidRDefault="005A11D0" w:rsidP="005A11D0">
      <w:pPr>
        <w:spacing w:before="80" w:after="160" w:line="240" w:lineRule="auto"/>
        <w:rPr>
          <w:rFonts w:ascii="Book Antiqua" w:hAnsi="Book Antiqua" w:cs="Arial"/>
          <w:b/>
          <w:u w:val="single"/>
        </w:rPr>
      </w:pPr>
      <w:r w:rsidRPr="00852C07">
        <w:rPr>
          <w:rFonts w:ascii="Book Antiqua" w:hAnsi="Book Antiqua" w:cs="Arial"/>
          <w:b/>
          <w:u w:val="single"/>
        </w:rPr>
        <w:t>Bilingualism</w:t>
      </w:r>
    </w:p>
    <w:p w14:paraId="483B8AC1" w14:textId="77777777" w:rsidR="005A11D0" w:rsidRPr="00852C07" w:rsidRDefault="005A11D0" w:rsidP="005A11D0">
      <w:pPr>
        <w:spacing w:before="80" w:after="160" w:line="240" w:lineRule="auto"/>
        <w:rPr>
          <w:rFonts w:ascii="Book Antiqua" w:hAnsi="Book Antiqua" w:cs="Arial"/>
        </w:rPr>
      </w:pPr>
      <w:r w:rsidRPr="00852C07">
        <w:rPr>
          <w:rFonts w:ascii="Book Antiqua" w:hAnsi="Book Antiqua" w:cs="Arial"/>
        </w:rPr>
        <w:t>Incidental Welsh is used whenever</w:t>
      </w:r>
      <w:r w:rsidR="008871C3">
        <w:rPr>
          <w:rFonts w:ascii="Book Antiqua" w:hAnsi="Book Antiqua" w:cs="Arial"/>
        </w:rPr>
        <w:t xml:space="preserve"> possible throughout the school day and community.  The school </w:t>
      </w:r>
      <w:r w:rsidR="003777BB">
        <w:rPr>
          <w:rFonts w:ascii="Book Antiqua" w:hAnsi="Book Antiqua" w:cs="Arial"/>
        </w:rPr>
        <w:t xml:space="preserve">has achieved </w:t>
      </w:r>
      <w:r w:rsidR="008871C3">
        <w:rPr>
          <w:rFonts w:ascii="Book Antiqua" w:hAnsi="Book Antiqua" w:cs="Arial"/>
        </w:rPr>
        <w:t>the ‘Cymraeg Campus’ Bronze Award</w:t>
      </w:r>
      <w:r w:rsidR="003777BB">
        <w:rPr>
          <w:rFonts w:ascii="Book Antiqua" w:hAnsi="Book Antiqua" w:cs="Arial"/>
        </w:rPr>
        <w:t xml:space="preserve"> and is now working towards Silver</w:t>
      </w:r>
      <w:r w:rsidR="008871C3">
        <w:rPr>
          <w:rFonts w:ascii="Book Antiqua" w:hAnsi="Book Antiqua" w:cs="Arial"/>
        </w:rPr>
        <w:t>.</w:t>
      </w:r>
    </w:p>
    <w:p w14:paraId="2F46EDA6" w14:textId="77777777" w:rsidR="005A11D0" w:rsidRPr="00852C07" w:rsidRDefault="005A11D0" w:rsidP="005A11D0">
      <w:pPr>
        <w:pStyle w:val="Heading9"/>
        <w:spacing w:before="80" w:after="160" w:line="240" w:lineRule="auto"/>
        <w:rPr>
          <w:rFonts w:ascii="Book Antiqua" w:hAnsi="Book Antiqua" w:cs="Arial"/>
        </w:rPr>
      </w:pPr>
      <w:bookmarkStart w:id="28" w:name="_Toc225574813"/>
    </w:p>
    <w:p w14:paraId="4F17C37C" w14:textId="77777777" w:rsidR="005A11D0" w:rsidRPr="00852C07" w:rsidRDefault="006552A8" w:rsidP="005A11D0">
      <w:pPr>
        <w:pStyle w:val="Heading9"/>
        <w:spacing w:before="80" w:after="160" w:line="240" w:lineRule="auto"/>
      </w:pPr>
      <w:r>
        <w:rPr>
          <w:rFonts w:ascii="Book Antiqua" w:hAnsi="Book Antiqua" w:cs="Arial"/>
          <w:b w:val="0"/>
          <w:bCs w:val="0"/>
          <w:i w:val="0"/>
          <w:noProof/>
          <w:color w:val="FF0000"/>
          <w:sz w:val="28"/>
          <w:szCs w:val="28"/>
          <w:lang w:eastAsia="en-GB"/>
        </w:rPr>
        <w:drawing>
          <wp:anchor distT="0" distB="0" distL="114300" distR="114300" simplePos="0" relativeHeight="251658752" behindDoc="1" locked="0" layoutInCell="1" allowOverlap="1" wp14:anchorId="26EEAEFE" wp14:editId="2DBC067D">
            <wp:simplePos x="0" y="0"/>
            <wp:positionH relativeFrom="margin">
              <wp:posOffset>-635</wp:posOffset>
            </wp:positionH>
            <wp:positionV relativeFrom="margin">
              <wp:posOffset>1431290</wp:posOffset>
            </wp:positionV>
            <wp:extent cx="641350" cy="1619250"/>
            <wp:effectExtent l="19050" t="0" r="6350" b="0"/>
            <wp:wrapTight wrapText="bothSides">
              <wp:wrapPolygon edited="0">
                <wp:start x="-642" y="0"/>
                <wp:lineTo x="-642" y="21346"/>
                <wp:lineTo x="21814" y="21346"/>
                <wp:lineTo x="21814" y="0"/>
                <wp:lineTo x="-642" y="0"/>
              </wp:wrapPolygon>
            </wp:wrapTight>
            <wp:docPr id="162" name="Picture 112" descr="http://www.immacolata.org/files/u14/TN_10-02-2010_15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immacolata.org/files/u14/TN_10-02-2010_15SB.jpg"/>
                    <pic:cNvPicPr>
                      <a:picLocks noChangeAspect="1" noChangeArrowheads="1"/>
                    </pic:cNvPicPr>
                  </pic:nvPicPr>
                  <pic:blipFill>
                    <a:blip r:embed="rId36" r:link="rId37" cstate="print"/>
                    <a:srcRect/>
                    <a:stretch>
                      <a:fillRect/>
                    </a:stretch>
                  </pic:blipFill>
                  <pic:spPr bwMode="auto">
                    <a:xfrm>
                      <a:off x="0" y="0"/>
                      <a:ext cx="641350" cy="1619250"/>
                    </a:xfrm>
                    <a:prstGeom prst="rect">
                      <a:avLst/>
                    </a:prstGeom>
                    <a:noFill/>
                    <a:ln w="9525">
                      <a:noFill/>
                      <a:miter lim="800000"/>
                      <a:headEnd/>
                      <a:tailEnd/>
                    </a:ln>
                  </pic:spPr>
                </pic:pic>
              </a:graphicData>
            </a:graphic>
          </wp:anchor>
        </w:drawing>
      </w:r>
      <w:r w:rsidR="005A11D0" w:rsidRPr="00852C07">
        <w:rPr>
          <w:rFonts w:ascii="Book Antiqua" w:hAnsi="Book Antiqua" w:cs="Arial"/>
          <w:color w:val="FF0000"/>
          <w:sz w:val="28"/>
          <w:szCs w:val="28"/>
        </w:rPr>
        <w:t>Religious Education</w:t>
      </w:r>
    </w:p>
    <w:bookmarkEnd w:id="28"/>
    <w:p w14:paraId="5DB33F24" w14:textId="77777777" w:rsidR="005A11D0" w:rsidRDefault="005A11D0" w:rsidP="005A11D0">
      <w:pPr>
        <w:spacing w:before="80" w:after="160" w:line="240" w:lineRule="auto"/>
        <w:jc w:val="both"/>
        <w:rPr>
          <w:rFonts w:ascii="Book Antiqua" w:hAnsi="Book Antiqua" w:cs="Arial"/>
        </w:rPr>
      </w:pPr>
      <w:proofErr w:type="spellStart"/>
      <w:r w:rsidRPr="00852C07">
        <w:rPr>
          <w:rFonts w:ascii="Book Antiqua" w:hAnsi="Book Antiqua" w:cs="Arial"/>
        </w:rPr>
        <w:t>Llansan</w:t>
      </w:r>
      <w:r w:rsidR="004E13E8">
        <w:rPr>
          <w:rFonts w:ascii="Book Antiqua" w:hAnsi="Book Antiqua" w:cs="Arial"/>
        </w:rPr>
        <w:t>t</w:t>
      </w:r>
      <w:r w:rsidRPr="00852C07">
        <w:rPr>
          <w:rFonts w:ascii="Book Antiqua" w:hAnsi="Book Antiqua" w:cs="Arial"/>
        </w:rPr>
        <w:t>ffraid</w:t>
      </w:r>
      <w:proofErr w:type="spellEnd"/>
      <w:r w:rsidRPr="00852C07">
        <w:rPr>
          <w:rFonts w:ascii="Book Antiqua" w:hAnsi="Book Antiqua" w:cs="Arial"/>
        </w:rPr>
        <w:t xml:space="preserve"> is a Church in Wales Aided school and has close links with St </w:t>
      </w:r>
      <w:proofErr w:type="spellStart"/>
      <w:r w:rsidRPr="00852C07">
        <w:rPr>
          <w:rFonts w:ascii="Book Antiqua" w:hAnsi="Book Antiqua" w:cs="Arial"/>
        </w:rPr>
        <w:t>Ffraid’s</w:t>
      </w:r>
      <w:proofErr w:type="spellEnd"/>
      <w:r w:rsidRPr="00852C07">
        <w:rPr>
          <w:rFonts w:ascii="Book Antiqua" w:hAnsi="Book Antiqua" w:cs="Arial"/>
        </w:rPr>
        <w:t xml:space="preserve"> Church. Our Religious Education is broadly of a Christian nature.  We do, however, encourage empathy with other faiths and emphasise the caring and sharing aspects of religion.  The school follows the scheme developed by the Church in </w:t>
      </w:r>
      <w:smartTag w:uri="urn:schemas-microsoft-com:office:smarttags" w:element="country-region">
        <w:smartTag w:uri="urn:schemas-microsoft-com:office:smarttags" w:element="place">
          <w:r w:rsidRPr="00852C07">
            <w:rPr>
              <w:rFonts w:ascii="Book Antiqua" w:hAnsi="Book Antiqua" w:cs="Arial"/>
            </w:rPr>
            <w:t>Wales</w:t>
          </w:r>
        </w:smartTag>
      </w:smartTag>
      <w:r w:rsidRPr="00852C07">
        <w:rPr>
          <w:rFonts w:ascii="Book Antiqua" w:hAnsi="Book Antiqua" w:cs="Arial"/>
        </w:rPr>
        <w:t xml:space="preserve"> and supported by the Diocese of St Asaph. We hold special services to celebrate the festivals of the Christian year: - Harvest, Christmas, Easter, etc., usually at St. </w:t>
      </w:r>
      <w:proofErr w:type="spellStart"/>
      <w:r w:rsidRPr="00852C07">
        <w:rPr>
          <w:rFonts w:ascii="Book Antiqua" w:hAnsi="Book Antiqua" w:cs="Arial"/>
        </w:rPr>
        <w:t>Ffraid’s</w:t>
      </w:r>
      <w:proofErr w:type="spellEnd"/>
      <w:r w:rsidRPr="00852C07">
        <w:rPr>
          <w:rFonts w:ascii="Book Antiqua" w:hAnsi="Book Antiqua" w:cs="Arial"/>
        </w:rPr>
        <w:t xml:space="preserve"> Church.  You will always be informed of these services and invited to come along to join us and other members of the local community.  If parents wish to withdraw their children from the Act of Worship or Religious instruction please contact the Headteacher.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A6776D" w:rsidRPr="00852C07" w14:paraId="10CAC8F3" w14:textId="77777777">
        <w:trPr>
          <w:trHeight w:val="596"/>
        </w:trPr>
        <w:tc>
          <w:tcPr>
            <w:tcW w:w="10421" w:type="dxa"/>
            <w:shd w:val="clear" w:color="auto" w:fill="FF0000"/>
          </w:tcPr>
          <w:p w14:paraId="408A32C7" w14:textId="77777777" w:rsidR="00A6776D" w:rsidRPr="007937C6" w:rsidRDefault="00A6776D" w:rsidP="001218BB">
            <w:pPr>
              <w:pStyle w:val="Heading2"/>
              <w:rPr>
                <w:rFonts w:cs="Arial"/>
              </w:rPr>
            </w:pPr>
            <w:r w:rsidRPr="007937C6">
              <w:rPr>
                <w:rFonts w:cs="Arial"/>
              </w:rPr>
              <w:t>Personal and Social Education</w:t>
            </w:r>
          </w:p>
        </w:tc>
      </w:tr>
    </w:tbl>
    <w:p w14:paraId="4E8BBEC9" w14:textId="77777777" w:rsidR="005A11D0" w:rsidRDefault="006552A8" w:rsidP="005A11D0">
      <w:pPr>
        <w:spacing w:before="80" w:after="160" w:line="240" w:lineRule="auto"/>
        <w:jc w:val="both"/>
        <w:rPr>
          <w:rFonts w:ascii="Book Antiqua" w:hAnsi="Book Antiqua" w:cs="Arial"/>
        </w:rPr>
      </w:pPr>
      <w:r>
        <w:rPr>
          <w:i w:val="0"/>
          <w:iCs w:val="0"/>
          <w:noProof/>
          <w:lang w:eastAsia="en-GB"/>
        </w:rPr>
        <w:drawing>
          <wp:anchor distT="0" distB="0" distL="114300" distR="114300" simplePos="0" relativeHeight="251660800" behindDoc="0" locked="0" layoutInCell="1" allowOverlap="1" wp14:anchorId="2151B670" wp14:editId="56D0B609">
            <wp:simplePos x="0" y="0"/>
            <wp:positionH relativeFrom="margin">
              <wp:posOffset>-635</wp:posOffset>
            </wp:positionH>
            <wp:positionV relativeFrom="margin">
              <wp:posOffset>3983990</wp:posOffset>
            </wp:positionV>
            <wp:extent cx="600075" cy="904875"/>
            <wp:effectExtent l="19050" t="0" r="9525" b="0"/>
            <wp:wrapSquare wrapText="bothSides"/>
            <wp:docPr id="161" name="Picture 114" descr="http://www.immacolata.org/files/u14/answer-boy-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immacolata.org/files/u14/answer-boy-color.gif"/>
                    <pic:cNvPicPr>
                      <a:picLocks noChangeAspect="1" noChangeArrowheads="1"/>
                    </pic:cNvPicPr>
                  </pic:nvPicPr>
                  <pic:blipFill>
                    <a:blip r:embed="rId38" r:link="rId39" cstate="print"/>
                    <a:srcRect/>
                    <a:stretch>
                      <a:fillRect/>
                    </a:stretch>
                  </pic:blipFill>
                  <pic:spPr bwMode="auto">
                    <a:xfrm>
                      <a:off x="0" y="0"/>
                      <a:ext cx="600075" cy="904875"/>
                    </a:xfrm>
                    <a:prstGeom prst="rect">
                      <a:avLst/>
                    </a:prstGeom>
                    <a:noFill/>
                    <a:ln w="9525">
                      <a:noFill/>
                      <a:miter lim="800000"/>
                      <a:headEnd/>
                      <a:tailEnd/>
                    </a:ln>
                  </pic:spPr>
                </pic:pic>
              </a:graphicData>
            </a:graphic>
          </wp:anchor>
        </w:drawing>
      </w:r>
      <w:r w:rsidR="005A11D0" w:rsidRPr="00852C07">
        <w:rPr>
          <w:rFonts w:ascii="Book Antiqua" w:hAnsi="Book Antiqua" w:cs="Arial"/>
        </w:rPr>
        <w:t xml:space="preserve">This is taught to the children as part of the day-to-day experiences that go on in class, e.g. living and working as part of a group, taking care of themselves and caring for younger members of the school, feelings and emotions etc.  Many topics are discussed as part of circle time or in assembly as well as at other times of the school day.  </w:t>
      </w:r>
      <w:r w:rsidR="00FC73D9">
        <w:rPr>
          <w:rFonts w:ascii="Book Antiqua" w:hAnsi="Book Antiqua" w:cs="Arial"/>
        </w:rPr>
        <w:t>We also operate the SEAL programme which focuses on aspects of emotional literacy and understanding.</w:t>
      </w:r>
      <w:r w:rsidR="008871C3">
        <w:rPr>
          <w:rFonts w:ascii="Book Antiqua" w:hAnsi="Book Antiqua" w:cs="Arial"/>
        </w:rPr>
        <w:t xml:space="preserve">  The Foundation Phase follow the practice of the Incredible Years as a positive ethos then followed by KIVA in KS2.  </w:t>
      </w:r>
    </w:p>
    <w:p w14:paraId="6222FAD0" w14:textId="77777777" w:rsidR="00F8359A" w:rsidRDefault="00F8359A" w:rsidP="005A11D0">
      <w:pPr>
        <w:spacing w:before="80" w:after="160" w:line="240" w:lineRule="auto"/>
        <w:jc w:val="both"/>
        <w:rPr>
          <w:rFonts w:ascii="Book Antiqua" w:hAnsi="Book Antiqua" w:cs="Arial"/>
        </w:rPr>
      </w:pPr>
    </w:p>
    <w:p w14:paraId="72FCD693" w14:textId="77777777" w:rsidR="00F8359A" w:rsidRDefault="00F8359A" w:rsidP="00F8359A">
      <w:pPr>
        <w:pStyle w:val="Heading2"/>
        <w:pBdr>
          <w:top w:val="single" w:sz="4" w:space="1" w:color="auto"/>
          <w:left w:val="single" w:sz="4" w:space="4" w:color="auto"/>
          <w:bottom w:val="single" w:sz="4" w:space="1" w:color="auto"/>
          <w:right w:val="single" w:sz="4" w:space="4" w:color="auto"/>
        </w:pBdr>
        <w:shd w:val="clear" w:color="auto" w:fill="FF0000"/>
        <w:rPr>
          <w:rFonts w:cs="Arial"/>
        </w:rPr>
      </w:pPr>
      <w:r>
        <w:rPr>
          <w:rFonts w:cs="Arial"/>
        </w:rPr>
        <w:t>Sex and Relationships Education</w:t>
      </w:r>
    </w:p>
    <w:p w14:paraId="68C0BD83" w14:textId="77777777" w:rsidR="00F8359A" w:rsidRDefault="00F8359A" w:rsidP="00F8359A">
      <w:pPr>
        <w:spacing w:before="80" w:after="160" w:line="240" w:lineRule="auto"/>
        <w:jc w:val="both"/>
        <w:rPr>
          <w:rFonts w:ascii="Book Antiqua" w:hAnsi="Book Antiqua" w:cs="Arial"/>
        </w:rPr>
      </w:pPr>
      <w:r w:rsidRPr="00F8359A">
        <w:rPr>
          <w:rFonts w:ascii="Book Antiqua" w:hAnsi="Book Antiqua" w:cs="Arial"/>
        </w:rPr>
        <w:t xml:space="preserve">Discussion and dialogue about relationships, changes and reproduction occurs in every class at a level appropriate for each child. This may begin by simply labelling parts of the body and develop to discussions about changes during puberty. Parents are consulted before each session and their views respected. </w:t>
      </w:r>
      <w:r w:rsidRPr="00F8359A">
        <w:rPr>
          <w:rFonts w:ascii="Book Antiqua" w:hAnsi="Book Antiqua" w:cs="Arial"/>
        </w:rPr>
        <w:cr/>
      </w:r>
    </w:p>
    <w:p w14:paraId="45332B06" w14:textId="77777777" w:rsidR="00F8359A" w:rsidRPr="00F8359A" w:rsidRDefault="00F8359A" w:rsidP="00F8359A">
      <w:pPr>
        <w:spacing w:line="240" w:lineRule="auto"/>
        <w:jc w:val="both"/>
        <w:rPr>
          <w:rFonts w:ascii="Book Antiqua" w:hAnsi="Book Antiqua" w:cs="ComicSansMS"/>
          <w:lang w:eastAsia="en-GB"/>
        </w:rPr>
      </w:pPr>
      <w:r w:rsidRPr="00F8359A">
        <w:rPr>
          <w:rFonts w:ascii="Book Antiqua" w:hAnsi="Book Antiqua" w:cs="ComicSansMS"/>
          <w:lang w:eastAsia="en-GB"/>
        </w:rPr>
        <w:lastRenderedPageBreak/>
        <w:t xml:space="preserve">At </w:t>
      </w:r>
      <w:proofErr w:type="spellStart"/>
      <w:r w:rsidRPr="00F8359A">
        <w:rPr>
          <w:rFonts w:ascii="Book Antiqua" w:hAnsi="Book Antiqua" w:cs="ComicSansMS"/>
          <w:lang w:eastAsia="en-GB"/>
        </w:rPr>
        <w:t>Llansan</w:t>
      </w:r>
      <w:r w:rsidR="004E13E8">
        <w:rPr>
          <w:rFonts w:ascii="Book Antiqua" w:hAnsi="Book Antiqua" w:cs="ComicSansMS"/>
          <w:lang w:eastAsia="en-GB"/>
        </w:rPr>
        <w:t>t</w:t>
      </w:r>
      <w:r w:rsidRPr="00F8359A">
        <w:rPr>
          <w:rFonts w:ascii="Book Antiqua" w:hAnsi="Book Antiqua" w:cs="ComicSansMS"/>
          <w:lang w:eastAsia="en-GB"/>
        </w:rPr>
        <w:t>ffraid</w:t>
      </w:r>
      <w:proofErr w:type="spellEnd"/>
      <w:r w:rsidRPr="00F8359A">
        <w:rPr>
          <w:rFonts w:ascii="Book Antiqua" w:hAnsi="Book Antiqua" w:cs="ComicSansMS"/>
          <w:lang w:eastAsia="en-GB"/>
        </w:rPr>
        <w:t xml:space="preserve"> Primary School we teach children to:</w:t>
      </w:r>
    </w:p>
    <w:p w14:paraId="57065640" w14:textId="77777777" w:rsidR="00F8359A" w:rsidRPr="00F8359A" w:rsidRDefault="00F8359A" w:rsidP="00F8359A">
      <w:pPr>
        <w:spacing w:line="240" w:lineRule="auto"/>
        <w:jc w:val="both"/>
        <w:rPr>
          <w:rFonts w:ascii="Book Antiqua" w:hAnsi="Book Antiqua" w:cs="ComicSansMS"/>
          <w:lang w:eastAsia="en-GB"/>
        </w:rPr>
      </w:pPr>
    </w:p>
    <w:p w14:paraId="2927C39F" w14:textId="77777777" w:rsidR="00F8359A" w:rsidRPr="00F8359A" w:rsidRDefault="00F8359A" w:rsidP="00F8359A">
      <w:pPr>
        <w:widowControl/>
        <w:numPr>
          <w:ilvl w:val="0"/>
          <w:numId w:val="32"/>
        </w:numPr>
        <w:spacing w:line="240" w:lineRule="auto"/>
        <w:jc w:val="both"/>
        <w:rPr>
          <w:rFonts w:ascii="Book Antiqua" w:hAnsi="Book Antiqua" w:cs="ComicSansMS"/>
          <w:lang w:eastAsia="en-GB"/>
        </w:rPr>
      </w:pPr>
      <w:r w:rsidRPr="00F8359A">
        <w:rPr>
          <w:rFonts w:ascii="Book Antiqua" w:hAnsi="Book Antiqua" w:cs="ComicSansMS"/>
          <w:lang w:eastAsia="en-GB"/>
        </w:rPr>
        <w:t>begin to understand the physical development of their bodies as they grow into adults;</w:t>
      </w:r>
    </w:p>
    <w:p w14:paraId="75887397" w14:textId="77777777" w:rsidR="00F8359A" w:rsidRPr="00F8359A" w:rsidRDefault="00F8359A" w:rsidP="00F8359A">
      <w:pPr>
        <w:widowControl/>
        <w:numPr>
          <w:ilvl w:val="0"/>
          <w:numId w:val="32"/>
        </w:numPr>
        <w:spacing w:line="240" w:lineRule="auto"/>
        <w:jc w:val="both"/>
        <w:rPr>
          <w:rFonts w:ascii="Book Antiqua" w:hAnsi="Book Antiqua" w:cs="ComicSansMS"/>
          <w:lang w:eastAsia="en-GB"/>
        </w:rPr>
      </w:pPr>
      <w:r w:rsidRPr="00F8359A">
        <w:rPr>
          <w:rFonts w:ascii="Book Antiqua" w:hAnsi="Book Antiqua" w:cs="ComicSansMS"/>
          <w:lang w:eastAsia="en-GB"/>
        </w:rPr>
        <w:t>prepare themselves for the opportunities, responsibilities and experiences of being young adults;</w:t>
      </w:r>
    </w:p>
    <w:p w14:paraId="0EC756FA" w14:textId="77777777" w:rsidR="00F8359A" w:rsidRPr="00F8359A" w:rsidRDefault="00F8359A" w:rsidP="00F8359A">
      <w:pPr>
        <w:widowControl/>
        <w:numPr>
          <w:ilvl w:val="0"/>
          <w:numId w:val="32"/>
        </w:numPr>
        <w:spacing w:line="240" w:lineRule="auto"/>
        <w:jc w:val="both"/>
        <w:rPr>
          <w:rFonts w:ascii="Book Antiqua" w:hAnsi="Book Antiqua" w:cs="ComicSansMS"/>
          <w:lang w:eastAsia="en-GB"/>
        </w:rPr>
      </w:pPr>
      <w:r w:rsidRPr="00F8359A">
        <w:rPr>
          <w:rFonts w:ascii="Book Antiqua" w:hAnsi="Book Antiqua" w:cs="ComicSansMS"/>
          <w:lang w:eastAsia="en-GB"/>
        </w:rPr>
        <w:t>value the importance of family life;</w:t>
      </w:r>
    </w:p>
    <w:p w14:paraId="106076AF" w14:textId="77777777" w:rsidR="00F8359A" w:rsidRPr="00F8359A" w:rsidRDefault="00F8359A" w:rsidP="00F8359A">
      <w:pPr>
        <w:widowControl/>
        <w:numPr>
          <w:ilvl w:val="0"/>
          <w:numId w:val="32"/>
        </w:numPr>
        <w:spacing w:line="240" w:lineRule="auto"/>
        <w:jc w:val="both"/>
        <w:rPr>
          <w:rFonts w:ascii="Book Antiqua" w:hAnsi="Book Antiqua" w:cs="ComicSansMS"/>
          <w:lang w:eastAsia="en-GB"/>
        </w:rPr>
      </w:pPr>
      <w:r w:rsidRPr="00F8359A">
        <w:rPr>
          <w:rFonts w:ascii="Book Antiqua" w:hAnsi="Book Antiqua" w:cs="ComicSansMS"/>
          <w:lang w:eastAsia="en-GB"/>
        </w:rPr>
        <w:t>develop considered attitudes, values and skills which influence the way they behave;</w:t>
      </w:r>
    </w:p>
    <w:p w14:paraId="5FB5E473" w14:textId="77777777" w:rsidR="00F8359A" w:rsidRPr="00F8359A" w:rsidRDefault="00F8359A" w:rsidP="00F8359A">
      <w:pPr>
        <w:widowControl/>
        <w:numPr>
          <w:ilvl w:val="0"/>
          <w:numId w:val="32"/>
        </w:numPr>
        <w:spacing w:line="240" w:lineRule="auto"/>
        <w:jc w:val="both"/>
        <w:rPr>
          <w:rFonts w:ascii="Book Antiqua" w:hAnsi="Book Antiqua" w:cs="ComicSansMS"/>
          <w:lang w:eastAsia="en-GB"/>
        </w:rPr>
      </w:pPr>
      <w:r w:rsidRPr="00F8359A">
        <w:rPr>
          <w:rFonts w:ascii="Book Antiqua" w:hAnsi="Book Antiqua" w:cs="ComicSansMS"/>
          <w:lang w:eastAsia="en-GB"/>
        </w:rPr>
        <w:t>understand their own feelings and the feelings of others;</w:t>
      </w:r>
    </w:p>
    <w:p w14:paraId="6009F78D" w14:textId="77777777" w:rsidR="00F8359A" w:rsidRPr="00F8359A" w:rsidRDefault="00F8359A" w:rsidP="00F8359A">
      <w:pPr>
        <w:widowControl/>
        <w:numPr>
          <w:ilvl w:val="0"/>
          <w:numId w:val="32"/>
        </w:numPr>
        <w:spacing w:line="240" w:lineRule="auto"/>
        <w:jc w:val="both"/>
        <w:rPr>
          <w:rFonts w:ascii="Book Antiqua" w:hAnsi="Book Antiqua" w:cs="ComicSansMS"/>
          <w:lang w:eastAsia="en-GB"/>
        </w:rPr>
      </w:pPr>
      <w:r w:rsidRPr="00F8359A">
        <w:rPr>
          <w:rFonts w:ascii="Book Antiqua" w:hAnsi="Book Antiqua" w:cs="ComicSansMS"/>
          <w:lang w:eastAsia="en-GB"/>
        </w:rPr>
        <w:t>respect the views of others and value cultural diversity in society;</w:t>
      </w:r>
    </w:p>
    <w:p w14:paraId="796ACC03" w14:textId="77777777" w:rsidR="00F8359A" w:rsidRPr="00F8359A" w:rsidRDefault="00F8359A" w:rsidP="00F8359A">
      <w:pPr>
        <w:widowControl/>
        <w:numPr>
          <w:ilvl w:val="0"/>
          <w:numId w:val="32"/>
        </w:numPr>
        <w:spacing w:line="240" w:lineRule="auto"/>
        <w:jc w:val="both"/>
        <w:rPr>
          <w:rFonts w:ascii="Book Antiqua" w:hAnsi="Book Antiqua" w:cs="ComicSansMS"/>
          <w:lang w:eastAsia="en-GB"/>
        </w:rPr>
      </w:pPr>
      <w:r w:rsidRPr="00F8359A">
        <w:rPr>
          <w:rFonts w:ascii="Book Antiqua" w:hAnsi="Book Antiqua" w:cs="ComicSansMS"/>
          <w:lang w:eastAsia="en-GB"/>
        </w:rPr>
        <w:t>keep safe by helping them to recognise and respond appropriately to unacceptable behaviour by adults and other children;</w:t>
      </w:r>
    </w:p>
    <w:p w14:paraId="11218F98" w14:textId="77777777" w:rsidR="00F8359A" w:rsidRPr="00F8359A" w:rsidRDefault="00F8359A" w:rsidP="00F8359A">
      <w:pPr>
        <w:widowControl/>
        <w:numPr>
          <w:ilvl w:val="0"/>
          <w:numId w:val="32"/>
        </w:numPr>
        <w:spacing w:line="240" w:lineRule="auto"/>
        <w:jc w:val="both"/>
        <w:rPr>
          <w:rFonts w:ascii="Book Antiqua" w:hAnsi="Book Antiqua" w:cs="ComicSansMS"/>
          <w:lang w:eastAsia="en-GB"/>
        </w:rPr>
      </w:pPr>
      <w:r w:rsidRPr="00F8359A">
        <w:rPr>
          <w:rFonts w:ascii="Book Antiqua" w:hAnsi="Book Antiqua" w:cs="ComicSansMS"/>
          <w:lang w:eastAsia="en-GB"/>
        </w:rPr>
        <w:t>communicate any worries or concerns they may have;</w:t>
      </w:r>
    </w:p>
    <w:p w14:paraId="4F8E817A" w14:textId="77777777" w:rsidR="00F8359A" w:rsidRPr="00F8359A" w:rsidRDefault="00F8359A" w:rsidP="00F8359A">
      <w:pPr>
        <w:widowControl/>
        <w:numPr>
          <w:ilvl w:val="0"/>
          <w:numId w:val="32"/>
        </w:numPr>
        <w:spacing w:line="240" w:lineRule="auto"/>
        <w:jc w:val="both"/>
        <w:rPr>
          <w:rFonts w:ascii="Book Antiqua" w:hAnsi="Book Antiqua" w:cs="ComicSansMS"/>
          <w:lang w:eastAsia="en-GB"/>
        </w:rPr>
      </w:pPr>
      <w:r w:rsidRPr="00F8359A">
        <w:rPr>
          <w:rFonts w:ascii="Book Antiqua" w:hAnsi="Book Antiqua" w:cs="ComicSansMS"/>
          <w:lang w:eastAsia="en-GB"/>
        </w:rPr>
        <w:t>prepare themselves for decisions and choices they will make in the future and the experiences they are likely to face.</w:t>
      </w:r>
    </w:p>
    <w:p w14:paraId="2909F532" w14:textId="77777777" w:rsidR="00F8359A" w:rsidRDefault="00F8359A" w:rsidP="005A11D0">
      <w:pPr>
        <w:spacing w:before="80" w:after="160" w:line="240" w:lineRule="auto"/>
        <w:jc w:val="both"/>
        <w:rPr>
          <w:rFonts w:ascii="Book Antiqua" w:hAnsi="Book Antiqu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5A11D0" w:rsidRPr="00852C07" w14:paraId="5211259B" w14:textId="77777777">
        <w:trPr>
          <w:trHeight w:val="596"/>
        </w:trPr>
        <w:tc>
          <w:tcPr>
            <w:tcW w:w="10421" w:type="dxa"/>
            <w:shd w:val="clear" w:color="auto" w:fill="FF0000"/>
          </w:tcPr>
          <w:p w14:paraId="7E104AC3" w14:textId="77777777" w:rsidR="005A11D0" w:rsidRPr="007937C6" w:rsidRDefault="005A11D0" w:rsidP="001218BB">
            <w:pPr>
              <w:pStyle w:val="Heading2"/>
              <w:rPr>
                <w:rFonts w:cs="Arial"/>
              </w:rPr>
            </w:pPr>
            <w:bookmarkStart w:id="29" w:name="_Toc225574815"/>
            <w:r w:rsidRPr="007937C6">
              <w:rPr>
                <w:rFonts w:cs="Arial"/>
              </w:rPr>
              <w:t>Additional Learning Needs (ALN)</w:t>
            </w:r>
          </w:p>
        </w:tc>
      </w:tr>
    </w:tbl>
    <w:bookmarkEnd w:id="29"/>
    <w:p w14:paraId="76DC946E" w14:textId="77777777" w:rsidR="005A11D0" w:rsidRPr="00852C07" w:rsidRDefault="005A11D0" w:rsidP="005A11D0">
      <w:pPr>
        <w:spacing w:before="80" w:after="160" w:line="240" w:lineRule="auto"/>
        <w:rPr>
          <w:rFonts w:ascii="Book Antiqua" w:hAnsi="Book Antiqua" w:cs="Arial"/>
        </w:rPr>
      </w:pPr>
      <w:r w:rsidRPr="00852C07">
        <w:rPr>
          <w:rFonts w:ascii="Book Antiqua" w:hAnsi="Book Antiqua" w:cs="Arial"/>
        </w:rPr>
        <w:t xml:space="preserve">All children are regularly monitored; starting with the Base Line </w:t>
      </w:r>
      <w:r w:rsidR="003777BB">
        <w:rPr>
          <w:rFonts w:ascii="Book Antiqua" w:hAnsi="Book Antiqua" w:cs="Arial"/>
        </w:rPr>
        <w:t xml:space="preserve">Foundation Phase </w:t>
      </w:r>
      <w:r w:rsidRPr="00852C07">
        <w:rPr>
          <w:rFonts w:ascii="Book Antiqua" w:hAnsi="Book Antiqua" w:cs="Arial"/>
        </w:rPr>
        <w:t xml:space="preserve">Profile at the time they first enter the school. </w:t>
      </w:r>
    </w:p>
    <w:p w14:paraId="07373A19" w14:textId="77777777" w:rsidR="005A11D0" w:rsidRPr="00852C07" w:rsidRDefault="005A11D0" w:rsidP="005A11D0">
      <w:pPr>
        <w:spacing w:before="80" w:after="160" w:line="240" w:lineRule="auto"/>
        <w:jc w:val="both"/>
        <w:rPr>
          <w:rFonts w:ascii="Book Antiqua" w:hAnsi="Book Antiqua" w:cs="Arial"/>
        </w:rPr>
      </w:pPr>
      <w:r w:rsidRPr="00852C07">
        <w:rPr>
          <w:rFonts w:ascii="Book Antiqua" w:hAnsi="Book Antiqua" w:cs="Arial"/>
        </w:rPr>
        <w:t xml:space="preserve">Following Powys LEA Special Needs Guidelines, any children who are considered to have Additional Learning Needs are placed, with their parents’ consent, on the ALN Register.  </w:t>
      </w:r>
    </w:p>
    <w:p w14:paraId="6CBC878D" w14:textId="77777777" w:rsidR="005A11D0" w:rsidRPr="00852C07" w:rsidRDefault="005A11D0" w:rsidP="005A11D0">
      <w:pPr>
        <w:spacing w:before="80" w:after="160" w:line="240" w:lineRule="auto"/>
        <w:jc w:val="both"/>
        <w:rPr>
          <w:rFonts w:ascii="Book Antiqua" w:hAnsi="Book Antiqua" w:cs="Arial"/>
        </w:rPr>
      </w:pPr>
      <w:r w:rsidRPr="00852C07">
        <w:rPr>
          <w:rFonts w:ascii="Book Antiqua" w:hAnsi="Book Antiqua" w:cs="Arial"/>
        </w:rPr>
        <w:t>Children with identified learning needs include very bright children who are developing faster than the rest of their age group and therefore have Additional Needs’.</w:t>
      </w:r>
    </w:p>
    <w:p w14:paraId="17A92E73" w14:textId="77777777" w:rsidR="005A11D0" w:rsidRPr="00852C07" w:rsidRDefault="005A11D0" w:rsidP="005A11D0">
      <w:pPr>
        <w:spacing w:before="80" w:after="160" w:line="240" w:lineRule="auto"/>
        <w:jc w:val="both"/>
        <w:rPr>
          <w:rFonts w:ascii="Book Antiqua" w:hAnsi="Book Antiqua" w:cs="Arial"/>
        </w:rPr>
      </w:pPr>
      <w:r w:rsidRPr="00852C07">
        <w:rPr>
          <w:rFonts w:ascii="Book Antiqua" w:hAnsi="Book Antiqua" w:cs="Arial"/>
        </w:rPr>
        <w:t xml:space="preserve">Learning targets will then be set for the child and the achievement of these will be monitored closely.  Should the child fail to make any significant progress then (with parental permission) the child will be referred to the ALN Consultation meetings for further support.  Advice will then be given about the best ways to try and overcome the child’s difficulties. </w:t>
      </w:r>
    </w:p>
    <w:p w14:paraId="5067BFED" w14:textId="77777777" w:rsidR="005A11D0" w:rsidRPr="00852C07" w:rsidRDefault="005A11D0" w:rsidP="005A11D0">
      <w:pPr>
        <w:spacing w:before="80" w:after="160" w:line="240" w:lineRule="auto"/>
        <w:jc w:val="both"/>
        <w:rPr>
          <w:rFonts w:ascii="Book Antiqua" w:hAnsi="Book Antiqua" w:cs="Arial"/>
        </w:rPr>
      </w:pPr>
      <w:r w:rsidRPr="00852C07">
        <w:rPr>
          <w:rFonts w:ascii="Book Antiqua" w:hAnsi="Book Antiqua" w:cs="Arial"/>
        </w:rPr>
        <w:t xml:space="preserve">Children with serious or continuous learning, physical, social or behavioural problems will be referred to the ALN panel for further support. Pupils with significant difficulties may require a ‘Statement of their Needs’.  This is a legal document.  It sets out the child’s difficulties and what exceptional provision will be needed in order that the child can be helped to deal with these problems. </w:t>
      </w:r>
    </w:p>
    <w:p w14:paraId="373AD23F" w14:textId="77777777" w:rsidR="005A11D0" w:rsidRPr="00852C07" w:rsidRDefault="005A11D0" w:rsidP="005A11D0">
      <w:pPr>
        <w:spacing w:before="80" w:after="160" w:line="240" w:lineRule="auto"/>
        <w:jc w:val="both"/>
        <w:rPr>
          <w:rFonts w:ascii="Book Antiqua" w:hAnsi="Book Antiqua" w:cs="Arial"/>
        </w:rPr>
      </w:pPr>
      <w:r w:rsidRPr="00852C07">
        <w:rPr>
          <w:rFonts w:ascii="Book Antiqua" w:hAnsi="Book Antiqua" w:cs="Arial"/>
        </w:rPr>
        <w:t xml:space="preserve">If you have any concerns about your child, either before they start school or when they are receiving education, then please do not hesitate to contact us.  Mrs Morris is the school’s </w:t>
      </w:r>
      <w:proofErr w:type="spellStart"/>
      <w:proofErr w:type="gramStart"/>
      <w:r w:rsidR="003777BB">
        <w:rPr>
          <w:rFonts w:ascii="Book Antiqua" w:hAnsi="Book Antiqua" w:cs="Arial"/>
        </w:rPr>
        <w:t>Addional</w:t>
      </w:r>
      <w:proofErr w:type="spellEnd"/>
      <w:r w:rsidR="003777BB">
        <w:rPr>
          <w:rFonts w:ascii="Book Antiqua" w:hAnsi="Book Antiqua" w:cs="Arial"/>
        </w:rPr>
        <w:t xml:space="preserve"> </w:t>
      </w:r>
      <w:r w:rsidRPr="00852C07">
        <w:rPr>
          <w:rFonts w:ascii="Book Antiqua" w:hAnsi="Book Antiqua" w:cs="Arial"/>
        </w:rPr>
        <w:t xml:space="preserve"> Needs</w:t>
      </w:r>
      <w:proofErr w:type="gramEnd"/>
      <w:r w:rsidRPr="00852C07">
        <w:rPr>
          <w:rFonts w:ascii="Book Antiqua" w:hAnsi="Book Antiqua" w:cs="Arial"/>
        </w:rPr>
        <w:t xml:space="preserve"> Co-ordinator.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5A11D0" w:rsidRPr="00852C07" w14:paraId="3800C60E" w14:textId="77777777">
        <w:trPr>
          <w:trHeight w:val="596"/>
        </w:trPr>
        <w:tc>
          <w:tcPr>
            <w:tcW w:w="10421" w:type="dxa"/>
            <w:shd w:val="clear" w:color="auto" w:fill="FF0000"/>
          </w:tcPr>
          <w:p w14:paraId="66A08AFC" w14:textId="77777777" w:rsidR="005A11D0" w:rsidRPr="007937C6" w:rsidRDefault="005A11D0" w:rsidP="001218BB">
            <w:pPr>
              <w:pStyle w:val="Heading2"/>
              <w:rPr>
                <w:rFonts w:cs="Arial"/>
              </w:rPr>
            </w:pPr>
            <w:bookmarkStart w:id="30" w:name="_Toc225574816"/>
            <w:r w:rsidRPr="007937C6">
              <w:rPr>
                <w:rFonts w:cs="Arial"/>
              </w:rPr>
              <w:t>Equal Opportunities</w:t>
            </w:r>
          </w:p>
        </w:tc>
      </w:tr>
    </w:tbl>
    <w:bookmarkEnd w:id="30"/>
    <w:p w14:paraId="10BADF21" w14:textId="77777777" w:rsidR="005A11D0" w:rsidRDefault="005A11D0" w:rsidP="005A11D0">
      <w:pPr>
        <w:spacing w:before="80" w:after="160" w:line="240" w:lineRule="auto"/>
        <w:ind w:right="1416"/>
        <w:jc w:val="both"/>
        <w:rPr>
          <w:rFonts w:ascii="Book Antiqua" w:hAnsi="Book Antiqua" w:cs="Arial"/>
        </w:rPr>
      </w:pPr>
      <w:r w:rsidRPr="00852C07">
        <w:rPr>
          <w:rFonts w:ascii="Book Antiqua" w:hAnsi="Book Antiqua" w:cs="Arial"/>
        </w:rPr>
        <w:t xml:space="preserve">It is the duty of the governing body and Headteacher to promote the understanding of the </w:t>
      </w:r>
      <w:r w:rsidR="00A96967">
        <w:rPr>
          <w:rFonts w:ascii="Book Antiqua" w:hAnsi="Book Antiqua" w:cs="Arial"/>
        </w:rPr>
        <w:t>p</w:t>
      </w:r>
      <w:r w:rsidRPr="00852C07">
        <w:rPr>
          <w:rFonts w:ascii="Book Antiqua" w:hAnsi="Book Antiqua" w:cs="Arial"/>
        </w:rPr>
        <w:t>rinciples and practices of equality and good relations and we have adopted an equal opportunities policy outlining these.  This policy is available for viewing in the school office.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5A11D0" w:rsidRPr="00852C07" w14:paraId="0BD73295" w14:textId="77777777">
        <w:trPr>
          <w:trHeight w:val="596"/>
        </w:trPr>
        <w:tc>
          <w:tcPr>
            <w:tcW w:w="10421" w:type="dxa"/>
            <w:shd w:val="clear" w:color="auto" w:fill="FF0000"/>
          </w:tcPr>
          <w:p w14:paraId="6C0EB8DF" w14:textId="77777777" w:rsidR="005A11D0" w:rsidRPr="007937C6" w:rsidRDefault="005A11D0" w:rsidP="001218BB">
            <w:pPr>
              <w:pStyle w:val="Heading2"/>
              <w:rPr>
                <w:rFonts w:cs="Arial"/>
              </w:rPr>
            </w:pPr>
            <w:r w:rsidRPr="007937C6">
              <w:rPr>
                <w:rFonts w:cs="Arial"/>
              </w:rPr>
              <w:t>Pupils with Disabilities</w:t>
            </w:r>
          </w:p>
        </w:tc>
      </w:tr>
    </w:tbl>
    <w:p w14:paraId="59BC4370" w14:textId="77777777" w:rsidR="005A11D0" w:rsidRDefault="005A11D0" w:rsidP="005A11D0">
      <w:pPr>
        <w:widowControl/>
        <w:spacing w:line="240" w:lineRule="auto"/>
        <w:jc w:val="both"/>
        <w:rPr>
          <w:rFonts w:ascii="Book Antiqua" w:hAnsi="Book Antiqua" w:cs="Comic Sans MS"/>
          <w:iCs w:val="0"/>
          <w:lang w:eastAsia="en-GB"/>
        </w:rPr>
      </w:pPr>
      <w:r w:rsidRPr="005A11D0">
        <w:rPr>
          <w:rFonts w:ascii="Book Antiqua" w:hAnsi="Book Antiqua" w:cs="Comic Sans MS"/>
          <w:iCs w:val="0"/>
          <w:lang w:eastAsia="en-GB"/>
        </w:rPr>
        <w:t xml:space="preserve">We believe that all the children in our care are special and we want to help them all realise their full potential in a stimulating, caring Christian environment. The school seeks to ensure that all children with special educational needs whether physical, intellectual, social or emotional, receive appropriate educational provision, and that such provision will enable them to overcome their problems as far as possible and develop </w:t>
      </w:r>
      <w:r w:rsidRPr="005A11D0">
        <w:rPr>
          <w:rFonts w:ascii="Book Antiqua" w:hAnsi="Book Antiqua" w:cs="Comic Sans MS"/>
          <w:iCs w:val="0"/>
          <w:lang w:eastAsia="en-GB"/>
        </w:rPr>
        <w:lastRenderedPageBreak/>
        <w:t>their potential to the maximum. The school is committed to providing an environment that allows these children full access to all areas of learning. All our classroom entrances are wide enough for wheelchair access and many of the designated points of entry for our school also allow wheelchair access.</w:t>
      </w:r>
    </w:p>
    <w:p w14:paraId="2673FA34" w14:textId="77777777" w:rsidR="00A6776D" w:rsidRDefault="00A6776D" w:rsidP="005A11D0">
      <w:pPr>
        <w:widowControl/>
        <w:spacing w:line="240" w:lineRule="auto"/>
        <w:jc w:val="both"/>
        <w:rPr>
          <w:rFonts w:ascii="Book Antiqua" w:hAnsi="Book Antiqua" w:cs="Comic Sans MS"/>
          <w:iCs w:val="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F16F51" w:rsidRPr="00852C07" w14:paraId="554EDBE3" w14:textId="77777777">
        <w:trPr>
          <w:trHeight w:val="596"/>
        </w:trPr>
        <w:tc>
          <w:tcPr>
            <w:tcW w:w="10421" w:type="dxa"/>
            <w:shd w:val="clear" w:color="auto" w:fill="FF0000"/>
          </w:tcPr>
          <w:p w14:paraId="4A52608D" w14:textId="77777777" w:rsidR="00F16F51" w:rsidRPr="007937C6" w:rsidRDefault="00F16F51" w:rsidP="00CB02F7">
            <w:pPr>
              <w:pStyle w:val="Heading2"/>
              <w:rPr>
                <w:rFonts w:cs="Arial"/>
              </w:rPr>
            </w:pPr>
            <w:r w:rsidRPr="007937C6">
              <w:rPr>
                <w:rFonts w:cs="Arial"/>
              </w:rPr>
              <w:t>Collective Worship</w:t>
            </w:r>
          </w:p>
        </w:tc>
      </w:tr>
    </w:tbl>
    <w:p w14:paraId="4D566510" w14:textId="550925EF" w:rsidR="00F16F51" w:rsidRPr="00F16F51" w:rsidRDefault="00F16F51" w:rsidP="00F16F51">
      <w:pPr>
        <w:spacing w:line="240" w:lineRule="auto"/>
        <w:jc w:val="both"/>
        <w:rPr>
          <w:rFonts w:ascii="Book Antiqua" w:hAnsi="Book Antiqua" w:cs="Arial"/>
          <w:lang w:val="en-US"/>
        </w:rPr>
      </w:pPr>
      <w:r w:rsidRPr="00F16F51">
        <w:rPr>
          <w:rFonts w:ascii="Book Antiqua" w:hAnsi="Book Antiqua" w:cs="Arial"/>
          <w:lang w:val="en-US"/>
        </w:rPr>
        <w:t xml:space="preserve">Provision is made for collective worship on each school day. The school maintains a close association with St. </w:t>
      </w:r>
      <w:proofErr w:type="spellStart"/>
      <w:r w:rsidRPr="00F16F51">
        <w:rPr>
          <w:rFonts w:ascii="Book Antiqua" w:hAnsi="Book Antiqua" w:cs="Arial"/>
          <w:lang w:val="en-US"/>
        </w:rPr>
        <w:t>Ffraid’s</w:t>
      </w:r>
      <w:proofErr w:type="spellEnd"/>
      <w:r w:rsidRPr="00F16F51">
        <w:rPr>
          <w:rFonts w:ascii="Book Antiqua" w:hAnsi="Book Antiqua" w:cs="Arial"/>
          <w:lang w:val="en-US"/>
        </w:rPr>
        <w:t xml:space="preserve"> Church. Occasions have included our Harvest Festival</w:t>
      </w:r>
      <w:r w:rsidR="005B4561">
        <w:rPr>
          <w:rFonts w:ascii="Book Antiqua" w:hAnsi="Book Antiqua" w:cs="Arial"/>
          <w:lang w:val="en-US"/>
        </w:rPr>
        <w:t xml:space="preserve">, </w:t>
      </w:r>
      <w:proofErr w:type="gramStart"/>
      <w:r w:rsidR="005B4561">
        <w:rPr>
          <w:rFonts w:ascii="Book Antiqua" w:hAnsi="Book Antiqua" w:cs="Arial"/>
          <w:lang w:val="en-US"/>
        </w:rPr>
        <w:t>Easter</w:t>
      </w:r>
      <w:proofErr w:type="gramEnd"/>
      <w:r w:rsidRPr="00F16F51">
        <w:rPr>
          <w:rFonts w:ascii="Book Antiqua" w:hAnsi="Book Antiqua" w:cs="Arial"/>
          <w:lang w:val="en-US"/>
        </w:rPr>
        <w:t xml:space="preserve"> and Carol Service. Parents have the right to withdraw their childre</w:t>
      </w:r>
      <w:r w:rsidR="009948DE">
        <w:rPr>
          <w:rFonts w:ascii="Book Antiqua" w:hAnsi="Book Antiqua" w:cs="Arial"/>
          <w:lang w:val="en-US"/>
        </w:rPr>
        <w:t xml:space="preserve">n from </w:t>
      </w:r>
      <w:r>
        <w:rPr>
          <w:rFonts w:ascii="Book Antiqua" w:hAnsi="Book Antiqua" w:cs="Arial"/>
          <w:lang w:val="en-US"/>
        </w:rPr>
        <w:t>Collective W</w:t>
      </w:r>
      <w:r w:rsidRPr="00F16F51">
        <w:rPr>
          <w:rFonts w:ascii="Book Antiqua" w:hAnsi="Book Antiqua" w:cs="Arial"/>
          <w:lang w:val="en-US"/>
        </w:rPr>
        <w:t xml:space="preserve">orship. </w:t>
      </w:r>
    </w:p>
    <w:p w14:paraId="066FE93D" w14:textId="77777777" w:rsidR="00A6776D" w:rsidRDefault="00A6776D" w:rsidP="005A11D0">
      <w:pPr>
        <w:widowControl/>
        <w:spacing w:line="240" w:lineRule="auto"/>
        <w:jc w:val="both"/>
        <w:rPr>
          <w:rFonts w:ascii="Book Antiqua" w:hAnsi="Book Antiqua" w:cs="Arial"/>
        </w:rPr>
      </w:pPr>
    </w:p>
    <w:p w14:paraId="0E537525" w14:textId="77777777" w:rsidR="00F8359A" w:rsidRDefault="00F8359A" w:rsidP="005A11D0">
      <w:pPr>
        <w:widowControl/>
        <w:spacing w:line="240" w:lineRule="auto"/>
        <w:jc w:val="both"/>
        <w:rPr>
          <w:rFonts w:ascii="Book Antiqua" w:hAnsi="Book Antiqua" w:cs="Arial"/>
        </w:rPr>
      </w:pPr>
    </w:p>
    <w:p w14:paraId="32C1D7D2" w14:textId="77777777" w:rsidR="00F8359A" w:rsidRDefault="00F8359A" w:rsidP="005A11D0">
      <w:pPr>
        <w:widowControl/>
        <w:spacing w:line="240" w:lineRule="auto"/>
        <w:jc w:val="both"/>
        <w:rPr>
          <w:rFonts w:ascii="Book Antiqua" w:hAnsi="Book Antiqu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612827" w:rsidRPr="00852C07" w14:paraId="6BB7AE81" w14:textId="77777777">
        <w:trPr>
          <w:trHeight w:val="596"/>
        </w:trPr>
        <w:tc>
          <w:tcPr>
            <w:tcW w:w="10421" w:type="dxa"/>
            <w:shd w:val="clear" w:color="auto" w:fill="FF0000"/>
          </w:tcPr>
          <w:p w14:paraId="518162CA" w14:textId="77777777" w:rsidR="00645387" w:rsidRPr="007937C6" w:rsidRDefault="00645387" w:rsidP="001218BB">
            <w:pPr>
              <w:pStyle w:val="Heading2"/>
              <w:rPr>
                <w:rFonts w:cs="Arial"/>
              </w:rPr>
            </w:pPr>
            <w:bookmarkStart w:id="31" w:name="_Toc225574786"/>
            <w:r w:rsidRPr="007937C6">
              <w:rPr>
                <w:rFonts w:cs="Arial"/>
              </w:rPr>
              <w:t>Transport</w:t>
            </w:r>
          </w:p>
        </w:tc>
      </w:tr>
    </w:tbl>
    <w:bookmarkEnd w:id="31"/>
    <w:p w14:paraId="00AE83E0" w14:textId="77777777" w:rsidR="009A67FB" w:rsidRPr="00852C07" w:rsidRDefault="006552A8" w:rsidP="00FF3E8C">
      <w:pPr>
        <w:spacing w:line="240" w:lineRule="auto"/>
        <w:jc w:val="both"/>
        <w:rPr>
          <w:rFonts w:ascii="Book Antiqua" w:hAnsi="Book Antiqua" w:cs="Arial"/>
        </w:rPr>
      </w:pPr>
      <w:r>
        <w:rPr>
          <w:rFonts w:ascii="Book Antiqua" w:hAnsi="Book Antiqua" w:cs="Arial"/>
          <w:i w:val="0"/>
          <w:iCs w:val="0"/>
          <w:noProof/>
          <w:lang w:eastAsia="en-GB"/>
        </w:rPr>
        <w:drawing>
          <wp:anchor distT="0" distB="0" distL="114300" distR="114300" simplePos="0" relativeHeight="251667968" behindDoc="0" locked="0" layoutInCell="1" allowOverlap="1" wp14:anchorId="1FE45ED3" wp14:editId="1716792E">
            <wp:simplePos x="0" y="0"/>
            <wp:positionH relativeFrom="margin">
              <wp:posOffset>-45085</wp:posOffset>
            </wp:positionH>
            <wp:positionV relativeFrom="margin">
              <wp:posOffset>440690</wp:posOffset>
            </wp:positionV>
            <wp:extent cx="733425" cy="885825"/>
            <wp:effectExtent l="19050" t="0" r="9525" b="0"/>
            <wp:wrapSquare wrapText="bothSides"/>
            <wp:docPr id="160" name="Picture 127" descr="http://teachers.greenville.k12.sc.us/sites/adclark/clip%20art/SCHOOL_BU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teachers.greenville.k12.sc.us/sites/adclark/clip%20art/SCHOOL_BUS8.jpg"/>
                    <pic:cNvPicPr>
                      <a:picLocks noChangeAspect="1" noChangeArrowheads="1"/>
                    </pic:cNvPicPr>
                  </pic:nvPicPr>
                  <pic:blipFill>
                    <a:blip r:embed="rId40" r:link="rId41" cstate="print"/>
                    <a:srcRect/>
                    <a:stretch>
                      <a:fillRect/>
                    </a:stretch>
                  </pic:blipFill>
                  <pic:spPr bwMode="auto">
                    <a:xfrm>
                      <a:off x="0" y="0"/>
                      <a:ext cx="733425" cy="885825"/>
                    </a:xfrm>
                    <a:prstGeom prst="rect">
                      <a:avLst/>
                    </a:prstGeom>
                    <a:noFill/>
                    <a:ln w="9525">
                      <a:noFill/>
                      <a:miter lim="800000"/>
                      <a:headEnd/>
                      <a:tailEnd/>
                    </a:ln>
                  </pic:spPr>
                </pic:pic>
              </a:graphicData>
            </a:graphic>
          </wp:anchor>
        </w:drawing>
      </w:r>
      <w:r w:rsidR="009A67FB" w:rsidRPr="00852C07">
        <w:rPr>
          <w:rFonts w:ascii="Book Antiqua" w:hAnsi="Book Antiqua" w:cs="Arial"/>
        </w:rPr>
        <w:t>Transport will be provided in accordance with</w:t>
      </w:r>
      <w:r w:rsidR="004E13E8">
        <w:rPr>
          <w:rFonts w:ascii="Book Antiqua" w:hAnsi="Book Antiqua" w:cs="Arial"/>
        </w:rPr>
        <w:t xml:space="preserve"> </w:t>
      </w:r>
      <w:r w:rsidR="009A67FB" w:rsidRPr="00852C07">
        <w:rPr>
          <w:rFonts w:ascii="Book Antiqua" w:hAnsi="Book Antiqua" w:cs="Arial"/>
        </w:rPr>
        <w:t>Powys LEA transport policy.</w:t>
      </w:r>
      <w:r w:rsidR="004E13E8">
        <w:rPr>
          <w:rFonts w:ascii="Book Antiqua" w:hAnsi="Book Antiqua" w:cs="Arial"/>
        </w:rPr>
        <w:t xml:space="preserve"> </w:t>
      </w:r>
      <w:r w:rsidR="009A67FB" w:rsidRPr="00852C07">
        <w:rPr>
          <w:rFonts w:ascii="Book Antiqua" w:hAnsi="Book Antiqua" w:cs="Arial"/>
        </w:rPr>
        <w:t>To qualify for primary school transport, pupils must reside 2 or more miles from the nearest school, measured by the shortest walking distance, wherever practicable within existing transport routes. It should be noted that transport for qualifying pupils is only provided to the school that normally takes pupils from the area in which they live.</w:t>
      </w:r>
    </w:p>
    <w:p w14:paraId="4205E957" w14:textId="77777777" w:rsidR="00FF3E8C" w:rsidRPr="00852C07" w:rsidRDefault="00FF3E8C" w:rsidP="00FF3E8C">
      <w:pPr>
        <w:spacing w:line="240" w:lineRule="auto"/>
        <w:jc w:val="both"/>
        <w:rPr>
          <w:rFonts w:ascii="Book Antiqua" w:hAnsi="Book Antiqu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612827" w:rsidRPr="00852C07" w14:paraId="52E69CD2" w14:textId="77777777">
        <w:trPr>
          <w:trHeight w:val="596"/>
        </w:trPr>
        <w:tc>
          <w:tcPr>
            <w:tcW w:w="10421" w:type="dxa"/>
            <w:shd w:val="clear" w:color="auto" w:fill="FF0000"/>
          </w:tcPr>
          <w:p w14:paraId="77D57496" w14:textId="77777777" w:rsidR="00645387" w:rsidRPr="007937C6" w:rsidRDefault="00645387" w:rsidP="001218BB">
            <w:pPr>
              <w:pStyle w:val="Heading2"/>
              <w:rPr>
                <w:rFonts w:cs="Arial"/>
              </w:rPr>
            </w:pPr>
            <w:r w:rsidRPr="007937C6">
              <w:rPr>
                <w:rFonts w:cs="Arial"/>
              </w:rPr>
              <w:t>School Meals</w:t>
            </w:r>
          </w:p>
        </w:tc>
      </w:tr>
    </w:tbl>
    <w:p w14:paraId="741B07B7" w14:textId="77777777" w:rsidR="009A67FB" w:rsidRPr="00852C07" w:rsidRDefault="006552A8" w:rsidP="00FF3E8C">
      <w:pPr>
        <w:pStyle w:val="BodyText2"/>
        <w:spacing w:line="240" w:lineRule="auto"/>
        <w:jc w:val="both"/>
        <w:rPr>
          <w:rFonts w:ascii="Book Antiqua" w:hAnsi="Book Antiqua" w:cs="Arial"/>
        </w:rPr>
      </w:pPr>
      <w:r>
        <w:rPr>
          <w:rFonts w:ascii="Book Antiqua" w:hAnsi="Book Antiqua" w:cs="Arial"/>
          <w:i w:val="0"/>
          <w:iCs w:val="0"/>
          <w:noProof/>
          <w:lang w:eastAsia="en-GB"/>
        </w:rPr>
        <w:drawing>
          <wp:anchor distT="0" distB="0" distL="114300" distR="114300" simplePos="0" relativeHeight="251661824" behindDoc="0" locked="0" layoutInCell="1" allowOverlap="1" wp14:anchorId="543399D9" wp14:editId="5AA20641">
            <wp:simplePos x="0" y="0"/>
            <wp:positionH relativeFrom="margin">
              <wp:posOffset>4784090</wp:posOffset>
            </wp:positionH>
            <wp:positionV relativeFrom="margin">
              <wp:posOffset>2269490</wp:posOffset>
            </wp:positionV>
            <wp:extent cx="1631315" cy="1133475"/>
            <wp:effectExtent l="19050" t="0" r="6985" b="0"/>
            <wp:wrapSquare wrapText="bothSides"/>
            <wp:docPr id="159" name="Picture 116" descr="http://www.dailyclipart.net/wp-content/uploads/medium/clipart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dailyclipart.net/wp-content/uploads/medium/clipart0262.jpg"/>
                    <pic:cNvPicPr>
                      <a:picLocks noChangeAspect="1" noChangeArrowheads="1"/>
                    </pic:cNvPicPr>
                  </pic:nvPicPr>
                  <pic:blipFill>
                    <a:blip r:embed="rId42" r:link="rId43" cstate="print"/>
                    <a:srcRect/>
                    <a:stretch>
                      <a:fillRect/>
                    </a:stretch>
                  </pic:blipFill>
                  <pic:spPr bwMode="auto">
                    <a:xfrm>
                      <a:off x="0" y="0"/>
                      <a:ext cx="1631315" cy="1133475"/>
                    </a:xfrm>
                    <a:prstGeom prst="rect">
                      <a:avLst/>
                    </a:prstGeom>
                    <a:noFill/>
                    <a:ln w="9525">
                      <a:noFill/>
                      <a:miter lim="800000"/>
                      <a:headEnd/>
                      <a:tailEnd/>
                    </a:ln>
                  </pic:spPr>
                </pic:pic>
              </a:graphicData>
            </a:graphic>
          </wp:anchor>
        </w:drawing>
      </w:r>
      <w:r w:rsidR="009A67FB" w:rsidRPr="00852C07">
        <w:rPr>
          <w:rFonts w:ascii="Book Antiqua" w:hAnsi="Book Antiqua" w:cs="Arial"/>
        </w:rPr>
        <w:t xml:space="preserve">The School Meals Service aims to encourage healthier eating: menus used are chosen with this aim in mind and known harmful additives are avoided.  In primary schools a variety of meal </w:t>
      </w:r>
      <w:r w:rsidR="00FF3E8C" w:rsidRPr="00852C07">
        <w:rPr>
          <w:rFonts w:ascii="Book Antiqua" w:hAnsi="Book Antiqua" w:cs="Arial"/>
        </w:rPr>
        <w:t>o</w:t>
      </w:r>
      <w:r w:rsidR="009A67FB" w:rsidRPr="00852C07">
        <w:rPr>
          <w:rFonts w:ascii="Book Antiqua" w:hAnsi="Book Antiqua" w:cs="Arial"/>
        </w:rPr>
        <w:t>ptions is available including traditional meals, salad and tuck (sample menus are sent to parents from time to time).</w:t>
      </w:r>
      <w:r w:rsidR="00B868CD" w:rsidRPr="00852C07">
        <w:rPr>
          <w:rFonts w:ascii="Book Antiqua" w:hAnsi="Book Antiqua" w:cs="Arial"/>
        </w:rPr>
        <w:t xml:space="preserve"> Further information about school meals can be found on the school meals website:</w:t>
      </w:r>
    </w:p>
    <w:p w14:paraId="4C03F91B" w14:textId="77777777" w:rsidR="00B868CD" w:rsidRPr="00CD4B96" w:rsidRDefault="008B4EBE" w:rsidP="00B868CD">
      <w:pPr>
        <w:pStyle w:val="BodyText2"/>
        <w:spacing w:line="240" w:lineRule="auto"/>
        <w:ind w:left="2880"/>
        <w:jc w:val="both"/>
        <w:rPr>
          <w:rFonts w:ascii="Book Antiqua" w:hAnsi="Book Antiqua"/>
        </w:rPr>
      </w:pPr>
      <w:hyperlink r:id="rId44" w:history="1">
        <w:r w:rsidR="00B868CD" w:rsidRPr="00CD4B96">
          <w:rPr>
            <w:rStyle w:val="Hyperlink"/>
            <w:rFonts w:ascii="Book Antiqua" w:hAnsi="Book Antiqua"/>
          </w:rPr>
          <w:t>http://schoolmeals.powys.gov.uk</w:t>
        </w:r>
      </w:hyperlink>
    </w:p>
    <w:p w14:paraId="589ED3F0" w14:textId="5B0115D1" w:rsidR="009A67FB" w:rsidRPr="00852C07" w:rsidRDefault="009A67FB" w:rsidP="005B4561">
      <w:pPr>
        <w:spacing w:before="80" w:after="160" w:line="240" w:lineRule="auto"/>
        <w:rPr>
          <w:rFonts w:ascii="Book Antiqua" w:hAnsi="Book Antiqua" w:cs="Arial"/>
        </w:rPr>
      </w:pPr>
      <w:r w:rsidRPr="00852C07">
        <w:rPr>
          <w:rFonts w:ascii="Book Antiqua" w:hAnsi="Book Antiqua" w:cs="Arial"/>
        </w:rPr>
        <w:t xml:space="preserve">Powys Catering provides meals that are cooked for us daily </w:t>
      </w:r>
      <w:r w:rsidR="00B868CD" w:rsidRPr="00852C07">
        <w:rPr>
          <w:rFonts w:ascii="Book Antiqua" w:hAnsi="Book Antiqua" w:cs="Arial"/>
        </w:rPr>
        <w:t>o</w:t>
      </w:r>
      <w:r w:rsidR="00FF3E8C" w:rsidRPr="00852C07">
        <w:rPr>
          <w:rFonts w:ascii="Book Antiqua" w:hAnsi="Book Antiqua" w:cs="Arial"/>
        </w:rPr>
        <w:t xml:space="preserve">n the school premises. </w:t>
      </w:r>
      <w:r w:rsidRPr="00852C07">
        <w:rPr>
          <w:rFonts w:ascii="Book Antiqua" w:hAnsi="Book Antiqua" w:cs="Arial"/>
        </w:rPr>
        <w:t xml:space="preserve"> Children are welcome to bring a packed lunch from home if that is preferre</w:t>
      </w:r>
      <w:r w:rsidR="00CD4B96">
        <w:rPr>
          <w:rFonts w:ascii="Book Antiqua" w:hAnsi="Book Antiqua" w:cs="Arial"/>
        </w:rPr>
        <w:t xml:space="preserve">d.  No matter which they choose, </w:t>
      </w:r>
      <w:r w:rsidRPr="00852C07">
        <w:rPr>
          <w:rFonts w:ascii="Book Antiqua" w:hAnsi="Book Antiqua" w:cs="Arial"/>
        </w:rPr>
        <w:t>all children eat their lunches in the school hall u</w:t>
      </w:r>
      <w:r w:rsidR="00FF3E8C" w:rsidRPr="00852C07">
        <w:rPr>
          <w:rFonts w:ascii="Book Antiqua" w:hAnsi="Book Antiqua" w:cs="Arial"/>
        </w:rPr>
        <w:t>nder the supervision of our midday supervisors</w:t>
      </w:r>
      <w:r w:rsidRPr="00852C07">
        <w:rPr>
          <w:rFonts w:ascii="Book Antiqua" w:hAnsi="Book Antiqua" w:cs="Arial"/>
        </w:rPr>
        <w:t xml:space="preserve">. </w:t>
      </w:r>
    </w:p>
    <w:p w14:paraId="603591A6" w14:textId="77777777" w:rsidR="009A67FB" w:rsidRPr="0075545E" w:rsidRDefault="003777BB">
      <w:pPr>
        <w:tabs>
          <w:tab w:val="left" w:pos="567"/>
          <w:tab w:val="left" w:pos="2268"/>
          <w:tab w:val="left" w:pos="3402"/>
          <w:tab w:val="left" w:pos="5670"/>
        </w:tabs>
        <w:spacing w:before="80" w:after="160" w:line="240" w:lineRule="auto"/>
        <w:rPr>
          <w:rFonts w:ascii="Book Antiqua" w:hAnsi="Book Antiqua" w:cs="Arial"/>
          <w:b/>
        </w:rPr>
      </w:pPr>
      <w:r>
        <w:rPr>
          <w:rFonts w:ascii="Book Antiqua" w:hAnsi="Book Antiqua" w:cs="Arial"/>
        </w:rPr>
        <w:t xml:space="preserve">We now operate the ParentPay system for paying for school meals that each parent registers with online.  </w:t>
      </w:r>
    </w:p>
    <w:p w14:paraId="022189FD" w14:textId="77777777" w:rsidR="009A67FB" w:rsidRPr="00CD4B96" w:rsidRDefault="009A67FB">
      <w:pPr>
        <w:pStyle w:val="Heading9"/>
        <w:spacing w:before="80" w:after="160" w:line="240" w:lineRule="auto"/>
        <w:rPr>
          <w:rFonts w:ascii="Book Antiqua" w:hAnsi="Book Antiqua" w:cs="Arial"/>
          <w:color w:val="FF0000"/>
        </w:rPr>
      </w:pPr>
      <w:bookmarkStart w:id="32" w:name="_Toc225574788"/>
      <w:r w:rsidRPr="00CD4B96">
        <w:rPr>
          <w:rFonts w:ascii="Book Antiqua" w:hAnsi="Book Antiqua" w:cs="Arial"/>
          <w:color w:val="FF0000"/>
        </w:rPr>
        <w:t>Free Meals</w:t>
      </w:r>
      <w:bookmarkEnd w:id="32"/>
    </w:p>
    <w:p w14:paraId="5BB76BFA" w14:textId="77777777" w:rsidR="009A67FB" w:rsidRDefault="009A67FB" w:rsidP="00FF3E8C">
      <w:pPr>
        <w:spacing w:before="80" w:after="160" w:line="240" w:lineRule="auto"/>
        <w:jc w:val="both"/>
        <w:rPr>
          <w:rFonts w:ascii="Book Antiqua" w:hAnsi="Book Antiqua" w:cs="Arial"/>
        </w:rPr>
      </w:pPr>
      <w:r w:rsidRPr="00852C07">
        <w:rPr>
          <w:rFonts w:ascii="Book Antiqua" w:hAnsi="Book Antiqua" w:cs="Arial"/>
        </w:rPr>
        <w:t xml:space="preserve">Free meals are available to children where the family income falls within the required scale.  Forms to apply for free </w:t>
      </w:r>
      <w:r w:rsidR="00FF3E8C" w:rsidRPr="00852C07">
        <w:rPr>
          <w:rFonts w:ascii="Book Antiqua" w:hAnsi="Book Antiqua" w:cs="Arial"/>
        </w:rPr>
        <w:t>meals can be obt</w:t>
      </w:r>
      <w:r w:rsidR="00C36884">
        <w:rPr>
          <w:rFonts w:ascii="Book Antiqua" w:hAnsi="Book Antiqua" w:cs="Arial"/>
        </w:rPr>
        <w:t xml:space="preserve">ained </w:t>
      </w:r>
      <w:r w:rsidR="001525E6">
        <w:rPr>
          <w:rFonts w:ascii="Book Antiqua" w:hAnsi="Book Antiqua" w:cs="Arial"/>
        </w:rPr>
        <w:t>by following the Powys link</w:t>
      </w:r>
      <w:r w:rsidRPr="00852C07">
        <w:rPr>
          <w:rFonts w:ascii="Book Antiqua" w:hAnsi="Book Antiqua" w:cs="Arial"/>
        </w:rPr>
        <w:t xml:space="preserve">.  These applications </w:t>
      </w:r>
      <w:proofErr w:type="gramStart"/>
      <w:r w:rsidRPr="00852C07">
        <w:rPr>
          <w:rFonts w:ascii="Book Antiqua" w:hAnsi="Book Antiqua" w:cs="Arial"/>
        </w:rPr>
        <w:t>have to</w:t>
      </w:r>
      <w:proofErr w:type="gramEnd"/>
      <w:r w:rsidRPr="00852C07">
        <w:rPr>
          <w:rFonts w:ascii="Book Antiqua" w:hAnsi="Book Antiqua" w:cs="Arial"/>
        </w:rPr>
        <w:t xml:space="preserve"> be renewed annually.</w:t>
      </w:r>
      <w:bookmarkStart w:id="33" w:name="_Toc1984928"/>
      <w:bookmarkStart w:id="34" w:name="_Toc1985312"/>
      <w:bookmarkStart w:id="35" w:name="_Toc1985644"/>
      <w:bookmarkStart w:id="36" w:name="_Toc1986407"/>
    </w:p>
    <w:p w14:paraId="26B63116" w14:textId="77777777" w:rsidR="001525E6" w:rsidRPr="001525E6" w:rsidRDefault="001525E6" w:rsidP="001525E6">
      <w:pPr>
        <w:widowControl/>
        <w:autoSpaceDE/>
        <w:autoSpaceDN/>
        <w:adjustRightInd/>
        <w:spacing w:before="100" w:beforeAutospacing="1" w:after="100" w:afterAutospacing="1" w:line="432" w:lineRule="atLeast"/>
        <w:rPr>
          <w:rFonts w:ascii="Book Antiqua" w:hAnsi="Book Antiqua" w:cs="Arial"/>
          <w:i w:val="0"/>
          <w:iCs w:val="0"/>
          <w:color w:val="555555"/>
          <w:lang w:eastAsia="en-GB"/>
        </w:rPr>
      </w:pPr>
      <w:r w:rsidRPr="001525E6">
        <w:rPr>
          <w:rFonts w:ascii="Book Antiqua" w:hAnsi="Book Antiqua" w:cs="Arial"/>
          <w:i w:val="0"/>
          <w:iCs w:val="0"/>
          <w:color w:val="555555"/>
          <w:lang w:eastAsia="en-GB"/>
        </w:rPr>
        <w:t>To get free meals in Powys schools, the parents/carers must get one of the following:</w:t>
      </w:r>
    </w:p>
    <w:p w14:paraId="3685EC9D" w14:textId="77777777" w:rsidR="001525E6" w:rsidRPr="001525E6" w:rsidRDefault="001525E6" w:rsidP="001525E6">
      <w:pPr>
        <w:widowControl/>
        <w:numPr>
          <w:ilvl w:val="0"/>
          <w:numId w:val="35"/>
        </w:numPr>
        <w:autoSpaceDE/>
        <w:autoSpaceDN/>
        <w:adjustRightInd/>
        <w:spacing w:before="100" w:beforeAutospacing="1" w:after="100" w:afterAutospacing="1" w:line="240" w:lineRule="auto"/>
        <w:ind w:left="600"/>
        <w:rPr>
          <w:rFonts w:ascii="Book Antiqua" w:hAnsi="Book Antiqua" w:cs="Arial"/>
          <w:i w:val="0"/>
          <w:iCs w:val="0"/>
          <w:color w:val="555555"/>
          <w:lang w:eastAsia="en-GB"/>
        </w:rPr>
      </w:pPr>
      <w:r w:rsidRPr="001525E6">
        <w:rPr>
          <w:rFonts w:ascii="Book Antiqua" w:hAnsi="Book Antiqua" w:cs="Arial"/>
          <w:i w:val="0"/>
          <w:iCs w:val="0"/>
          <w:color w:val="555555"/>
          <w:lang w:eastAsia="en-GB"/>
        </w:rPr>
        <w:t>Income Support</w:t>
      </w:r>
    </w:p>
    <w:p w14:paraId="4AD311C9" w14:textId="77777777" w:rsidR="001525E6" w:rsidRPr="001525E6" w:rsidRDefault="001525E6" w:rsidP="001525E6">
      <w:pPr>
        <w:widowControl/>
        <w:numPr>
          <w:ilvl w:val="0"/>
          <w:numId w:val="35"/>
        </w:numPr>
        <w:autoSpaceDE/>
        <w:autoSpaceDN/>
        <w:adjustRightInd/>
        <w:spacing w:before="100" w:beforeAutospacing="1" w:after="100" w:afterAutospacing="1" w:line="240" w:lineRule="auto"/>
        <w:ind w:left="600"/>
        <w:rPr>
          <w:rFonts w:ascii="Book Antiqua" w:hAnsi="Book Antiqua" w:cs="Arial"/>
          <w:i w:val="0"/>
          <w:iCs w:val="0"/>
          <w:color w:val="555555"/>
          <w:lang w:eastAsia="en-GB"/>
        </w:rPr>
      </w:pPr>
      <w:r w:rsidRPr="001525E6">
        <w:rPr>
          <w:rFonts w:ascii="Book Antiqua" w:hAnsi="Book Antiqua" w:cs="Arial"/>
          <w:i w:val="0"/>
          <w:iCs w:val="0"/>
          <w:color w:val="555555"/>
          <w:lang w:eastAsia="en-GB"/>
        </w:rPr>
        <w:t>Job Seekers Allowance (Income Based)</w:t>
      </w:r>
    </w:p>
    <w:p w14:paraId="1E5E2230" w14:textId="77777777" w:rsidR="001525E6" w:rsidRPr="001525E6" w:rsidRDefault="001525E6" w:rsidP="001525E6">
      <w:pPr>
        <w:widowControl/>
        <w:numPr>
          <w:ilvl w:val="0"/>
          <w:numId w:val="35"/>
        </w:numPr>
        <w:autoSpaceDE/>
        <w:autoSpaceDN/>
        <w:adjustRightInd/>
        <w:spacing w:before="100" w:beforeAutospacing="1" w:after="100" w:afterAutospacing="1" w:line="240" w:lineRule="auto"/>
        <w:ind w:left="600"/>
        <w:rPr>
          <w:rFonts w:ascii="Book Antiqua" w:hAnsi="Book Antiqua" w:cs="Arial"/>
          <w:i w:val="0"/>
          <w:iCs w:val="0"/>
          <w:color w:val="555555"/>
          <w:lang w:eastAsia="en-GB"/>
        </w:rPr>
      </w:pPr>
      <w:r w:rsidRPr="001525E6">
        <w:rPr>
          <w:rFonts w:ascii="Book Antiqua" w:hAnsi="Book Antiqua" w:cs="Arial"/>
          <w:i w:val="0"/>
          <w:iCs w:val="0"/>
          <w:color w:val="555555"/>
          <w:lang w:eastAsia="en-GB"/>
        </w:rPr>
        <w:t>If you are an Asylum Seeker getting support under the Immigration and Asylum Act.</w:t>
      </w:r>
    </w:p>
    <w:p w14:paraId="1C5260EF" w14:textId="77777777" w:rsidR="001525E6" w:rsidRPr="001525E6" w:rsidRDefault="001525E6" w:rsidP="001525E6">
      <w:pPr>
        <w:widowControl/>
        <w:numPr>
          <w:ilvl w:val="0"/>
          <w:numId w:val="35"/>
        </w:numPr>
        <w:autoSpaceDE/>
        <w:autoSpaceDN/>
        <w:adjustRightInd/>
        <w:spacing w:before="100" w:beforeAutospacing="1" w:after="100" w:afterAutospacing="1" w:line="240" w:lineRule="auto"/>
        <w:ind w:left="600"/>
        <w:rPr>
          <w:rFonts w:ascii="Book Antiqua" w:hAnsi="Book Antiqua" w:cs="Arial"/>
          <w:i w:val="0"/>
          <w:iCs w:val="0"/>
          <w:color w:val="555555"/>
          <w:lang w:eastAsia="en-GB"/>
        </w:rPr>
      </w:pPr>
      <w:r w:rsidRPr="001525E6">
        <w:rPr>
          <w:rFonts w:ascii="Book Antiqua" w:hAnsi="Book Antiqua" w:cs="Arial"/>
          <w:i w:val="0"/>
          <w:iCs w:val="0"/>
          <w:color w:val="555555"/>
          <w:lang w:eastAsia="en-GB"/>
        </w:rPr>
        <w:t>State Pension Guaranteed Credit</w:t>
      </w:r>
    </w:p>
    <w:p w14:paraId="1F5D6DF8" w14:textId="77777777" w:rsidR="001525E6" w:rsidRPr="001525E6" w:rsidRDefault="001525E6" w:rsidP="001525E6">
      <w:pPr>
        <w:widowControl/>
        <w:numPr>
          <w:ilvl w:val="0"/>
          <w:numId w:val="35"/>
        </w:numPr>
        <w:autoSpaceDE/>
        <w:autoSpaceDN/>
        <w:adjustRightInd/>
        <w:spacing w:before="100" w:beforeAutospacing="1" w:after="100" w:afterAutospacing="1" w:line="240" w:lineRule="auto"/>
        <w:ind w:left="600"/>
        <w:rPr>
          <w:rFonts w:ascii="Book Antiqua" w:hAnsi="Book Antiqua" w:cs="Arial"/>
          <w:i w:val="0"/>
          <w:iCs w:val="0"/>
          <w:color w:val="555555"/>
          <w:lang w:eastAsia="en-GB"/>
        </w:rPr>
      </w:pPr>
      <w:r w:rsidRPr="001525E6">
        <w:rPr>
          <w:rFonts w:ascii="Book Antiqua" w:hAnsi="Book Antiqua" w:cs="Arial"/>
          <w:i w:val="0"/>
          <w:iCs w:val="0"/>
          <w:color w:val="555555"/>
          <w:lang w:eastAsia="en-GB"/>
        </w:rPr>
        <w:lastRenderedPageBreak/>
        <w:t>Employment and Support Allowance - Income based</w:t>
      </w:r>
    </w:p>
    <w:p w14:paraId="5E507EF6" w14:textId="77777777" w:rsidR="001525E6" w:rsidRPr="001525E6" w:rsidRDefault="001525E6" w:rsidP="001525E6">
      <w:pPr>
        <w:widowControl/>
        <w:numPr>
          <w:ilvl w:val="0"/>
          <w:numId w:val="35"/>
        </w:numPr>
        <w:autoSpaceDE/>
        <w:autoSpaceDN/>
        <w:adjustRightInd/>
        <w:spacing w:before="100" w:beforeAutospacing="1" w:after="100" w:afterAutospacing="1" w:line="240" w:lineRule="auto"/>
        <w:ind w:left="600"/>
        <w:rPr>
          <w:rFonts w:ascii="Book Antiqua" w:hAnsi="Book Antiqua" w:cs="Arial"/>
          <w:i w:val="0"/>
          <w:iCs w:val="0"/>
          <w:color w:val="555555"/>
          <w:lang w:eastAsia="en-GB"/>
        </w:rPr>
      </w:pPr>
      <w:r w:rsidRPr="001525E6">
        <w:rPr>
          <w:rFonts w:ascii="Book Antiqua" w:hAnsi="Book Antiqua" w:cs="Arial"/>
          <w:i w:val="0"/>
          <w:iCs w:val="0"/>
          <w:color w:val="555555"/>
          <w:lang w:eastAsia="en-GB"/>
        </w:rPr>
        <w:t xml:space="preserve">Child Tax Credit - as long as you are not getting an amount for childcare paid with your </w:t>
      </w:r>
      <w:proofErr w:type="gramStart"/>
      <w:r w:rsidRPr="001525E6">
        <w:rPr>
          <w:rFonts w:ascii="Book Antiqua" w:hAnsi="Book Antiqua" w:cs="Arial"/>
          <w:i w:val="0"/>
          <w:iCs w:val="0"/>
          <w:color w:val="555555"/>
          <w:lang w:eastAsia="en-GB"/>
        </w:rPr>
        <w:t>CTC, or</w:t>
      </w:r>
      <w:proofErr w:type="gramEnd"/>
      <w:r w:rsidRPr="001525E6">
        <w:rPr>
          <w:rFonts w:ascii="Book Antiqua" w:hAnsi="Book Antiqua" w:cs="Arial"/>
          <w:i w:val="0"/>
          <w:iCs w:val="0"/>
          <w:color w:val="555555"/>
          <w:lang w:eastAsia="en-GB"/>
        </w:rPr>
        <w:t xml:space="preserve"> getting Working Tax Credit. HM Revenue &amp; Customs must also have worked out your household income as £16,190 a year or less.</w:t>
      </w:r>
    </w:p>
    <w:p w14:paraId="5123823A" w14:textId="77777777" w:rsidR="001525E6" w:rsidRPr="001525E6" w:rsidRDefault="001525E6" w:rsidP="001525E6">
      <w:pPr>
        <w:widowControl/>
        <w:numPr>
          <w:ilvl w:val="0"/>
          <w:numId w:val="35"/>
        </w:numPr>
        <w:autoSpaceDE/>
        <w:autoSpaceDN/>
        <w:adjustRightInd/>
        <w:spacing w:before="100" w:beforeAutospacing="1" w:after="100" w:afterAutospacing="1" w:line="432" w:lineRule="atLeast"/>
        <w:ind w:left="600"/>
        <w:rPr>
          <w:rFonts w:ascii="Book Antiqua" w:hAnsi="Book Antiqua" w:cs="Arial"/>
          <w:i w:val="0"/>
          <w:iCs w:val="0"/>
          <w:color w:val="555555"/>
          <w:lang w:eastAsia="en-GB"/>
        </w:rPr>
      </w:pPr>
      <w:r w:rsidRPr="001525E6">
        <w:rPr>
          <w:rFonts w:ascii="Book Antiqua" w:hAnsi="Book Antiqua" w:cs="Arial"/>
          <w:i w:val="0"/>
          <w:iCs w:val="0"/>
          <w:color w:val="555555"/>
          <w:lang w:eastAsia="en-GB"/>
        </w:rPr>
        <w:t xml:space="preserve">Universal Credit - </w:t>
      </w:r>
      <w:proofErr w:type="gramStart"/>
      <w:r w:rsidRPr="001525E6">
        <w:rPr>
          <w:rFonts w:ascii="Book Antiqua" w:hAnsi="Book Antiqua" w:cs="Arial"/>
          <w:i w:val="0"/>
          <w:iCs w:val="0"/>
          <w:color w:val="555555"/>
          <w:lang w:eastAsia="en-GB"/>
        </w:rPr>
        <w:t>as long as</w:t>
      </w:r>
      <w:proofErr w:type="gramEnd"/>
      <w:r w:rsidRPr="001525E6">
        <w:rPr>
          <w:rFonts w:ascii="Book Antiqua" w:hAnsi="Book Antiqua" w:cs="Arial"/>
          <w:i w:val="0"/>
          <w:iCs w:val="0"/>
          <w:color w:val="555555"/>
          <w:lang w:eastAsia="en-GB"/>
        </w:rPr>
        <w:t xml:space="preserve"> your annual net earnings are £7400 or less</w:t>
      </w:r>
    </w:p>
    <w:p w14:paraId="5A47C342" w14:textId="77777777" w:rsidR="001525E6" w:rsidRPr="001525E6" w:rsidRDefault="001525E6" w:rsidP="001525E6">
      <w:pPr>
        <w:widowControl/>
        <w:autoSpaceDE/>
        <w:autoSpaceDN/>
        <w:adjustRightInd/>
        <w:spacing w:before="100" w:beforeAutospacing="1" w:after="100" w:afterAutospacing="1" w:line="432" w:lineRule="atLeast"/>
        <w:rPr>
          <w:rFonts w:ascii="Book Antiqua" w:hAnsi="Book Antiqua" w:cs="Arial"/>
          <w:i w:val="0"/>
          <w:iCs w:val="0"/>
          <w:color w:val="555555"/>
          <w:lang w:eastAsia="en-GB"/>
        </w:rPr>
      </w:pPr>
      <w:r w:rsidRPr="001525E6">
        <w:rPr>
          <w:rFonts w:ascii="Book Antiqua" w:hAnsi="Book Antiqua" w:cs="Arial"/>
          <w:i w:val="0"/>
          <w:iCs w:val="0"/>
          <w:color w:val="555555"/>
          <w:lang w:eastAsia="en-GB"/>
        </w:rPr>
        <w:t>You can also get free school meals if you are entitled to a Working Tax Credit 'run-on' payment for four weeks after stopping work or reducing working hours to under 16 hours a week.</w:t>
      </w:r>
    </w:p>
    <w:p w14:paraId="0E1AB32A" w14:textId="77777777" w:rsidR="001525E6" w:rsidRPr="00852C07" w:rsidRDefault="001525E6" w:rsidP="00FF3E8C">
      <w:pPr>
        <w:spacing w:before="80" w:after="160" w:line="240" w:lineRule="auto"/>
        <w:jc w:val="both"/>
        <w:rPr>
          <w:rFonts w:ascii="Book Antiqua" w:hAnsi="Book Antiqua" w:cs="Arial"/>
        </w:rPr>
      </w:pPr>
    </w:p>
    <w:p w14:paraId="31581339" w14:textId="77777777" w:rsidR="00645387" w:rsidRDefault="00645387" w:rsidP="00645387">
      <w:pPr>
        <w:widowControl/>
        <w:tabs>
          <w:tab w:val="left" w:pos="720"/>
        </w:tabs>
        <w:overflowPunct w:val="0"/>
        <w:spacing w:line="240" w:lineRule="auto"/>
        <w:ind w:left="360"/>
        <w:textAlignment w:val="baseline"/>
        <w:rPr>
          <w:rFonts w:ascii="Book Antiqua" w:hAnsi="Book Antiqu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612827" w:rsidRPr="00852C07" w14:paraId="0CF34DCE" w14:textId="77777777">
        <w:trPr>
          <w:trHeight w:val="596"/>
        </w:trPr>
        <w:tc>
          <w:tcPr>
            <w:tcW w:w="10421" w:type="dxa"/>
            <w:shd w:val="clear" w:color="auto" w:fill="FF0000"/>
          </w:tcPr>
          <w:p w14:paraId="1AE637B1" w14:textId="77777777" w:rsidR="00645387" w:rsidRPr="007937C6" w:rsidRDefault="00645387" w:rsidP="001218BB">
            <w:pPr>
              <w:pStyle w:val="Heading2"/>
              <w:rPr>
                <w:rFonts w:cs="Arial"/>
              </w:rPr>
            </w:pPr>
            <w:r w:rsidRPr="007937C6">
              <w:rPr>
                <w:rFonts w:cs="Arial"/>
              </w:rPr>
              <w:t>Playtime Snack</w:t>
            </w:r>
            <w:r w:rsidR="00CD4B96" w:rsidRPr="007937C6">
              <w:rPr>
                <w:rFonts w:cs="Arial"/>
              </w:rPr>
              <w:t>s</w:t>
            </w:r>
          </w:p>
        </w:tc>
      </w:tr>
    </w:tbl>
    <w:p w14:paraId="6CFC9CC4" w14:textId="77777777" w:rsidR="009A67FB" w:rsidRDefault="00645387" w:rsidP="00FF3E8C">
      <w:pPr>
        <w:spacing w:before="80" w:after="160" w:line="240" w:lineRule="auto"/>
        <w:jc w:val="both"/>
        <w:rPr>
          <w:rFonts w:ascii="Book Antiqua" w:hAnsi="Book Antiqua" w:cs="Arial"/>
        </w:rPr>
      </w:pPr>
      <w:r w:rsidRPr="00852C07">
        <w:rPr>
          <w:rFonts w:ascii="Book Antiqua" w:hAnsi="Book Antiqua" w:cs="Arial"/>
        </w:rPr>
        <w:t>I</w:t>
      </w:r>
      <w:r w:rsidR="009A67FB" w:rsidRPr="00852C07">
        <w:rPr>
          <w:rFonts w:ascii="Book Antiqua" w:hAnsi="Book Antiqua" w:cs="Arial"/>
        </w:rPr>
        <w:t xml:space="preserve">n order to encourage a healthier </w:t>
      </w:r>
      <w:proofErr w:type="gramStart"/>
      <w:r w:rsidR="009A67FB" w:rsidRPr="00852C07">
        <w:rPr>
          <w:rFonts w:ascii="Book Antiqua" w:hAnsi="Book Antiqua" w:cs="Arial"/>
        </w:rPr>
        <w:t>diet</w:t>
      </w:r>
      <w:proofErr w:type="gramEnd"/>
      <w:r w:rsidR="009A67FB" w:rsidRPr="00852C07">
        <w:rPr>
          <w:rFonts w:ascii="Book Antiqua" w:hAnsi="Book Antiqua" w:cs="Arial"/>
        </w:rPr>
        <w:t xml:space="preserve"> we</w:t>
      </w:r>
      <w:r w:rsidR="00FF3E8C" w:rsidRPr="00852C07">
        <w:rPr>
          <w:rFonts w:ascii="Book Antiqua" w:hAnsi="Book Antiqua" w:cs="Arial"/>
        </w:rPr>
        <w:t xml:space="preserve"> encourage children </w:t>
      </w:r>
      <w:r w:rsidR="002E2846">
        <w:rPr>
          <w:rFonts w:ascii="Book Antiqua" w:hAnsi="Book Antiqua" w:cs="Arial"/>
        </w:rPr>
        <w:t xml:space="preserve">to </w:t>
      </w:r>
      <w:r w:rsidR="00FF3E8C" w:rsidRPr="00852C07">
        <w:rPr>
          <w:rFonts w:ascii="Book Antiqua" w:hAnsi="Book Antiqua" w:cs="Arial"/>
        </w:rPr>
        <w:t>bri</w:t>
      </w:r>
      <w:r w:rsidR="00F96799">
        <w:rPr>
          <w:rFonts w:ascii="Book Antiqua" w:hAnsi="Book Antiqua" w:cs="Arial"/>
        </w:rPr>
        <w:t xml:space="preserve">ng fruit </w:t>
      </w:r>
      <w:r w:rsidR="009A67FB" w:rsidRPr="00852C07">
        <w:rPr>
          <w:rFonts w:ascii="Book Antiqua" w:hAnsi="Book Antiqua" w:cs="Arial"/>
        </w:rPr>
        <w:t xml:space="preserve">to eat at break.  </w:t>
      </w:r>
      <w:r w:rsidR="00CD4B96" w:rsidRPr="00852C07">
        <w:rPr>
          <w:rFonts w:ascii="Book Antiqua" w:hAnsi="Book Antiqua" w:cs="Arial"/>
        </w:rPr>
        <w:t>As a ‘Healthy School’ we have</w:t>
      </w:r>
      <w:r w:rsidR="00EF541D">
        <w:rPr>
          <w:rFonts w:ascii="Book Antiqua" w:hAnsi="Book Antiqua" w:cs="Arial"/>
        </w:rPr>
        <w:t xml:space="preserve"> no sweets, chocolate or crisps </w:t>
      </w:r>
      <w:r w:rsidR="00CD4B96" w:rsidRPr="00852C07">
        <w:rPr>
          <w:rFonts w:ascii="Book Antiqua" w:hAnsi="Book Antiqua" w:cs="Arial"/>
        </w:rPr>
        <w:t>– please support us in this – thank you.</w:t>
      </w:r>
    </w:p>
    <w:p w14:paraId="32170F9A" w14:textId="77777777" w:rsidR="00F16F51" w:rsidRPr="00852C07" w:rsidRDefault="00F16F51" w:rsidP="00FF3E8C">
      <w:pPr>
        <w:spacing w:before="80" w:after="160" w:line="240" w:lineRule="auto"/>
        <w:jc w:val="both"/>
        <w:rPr>
          <w:rFonts w:ascii="Book Antiqua" w:hAnsi="Book Antiqu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612827" w:rsidRPr="00852C07" w14:paraId="575A5347" w14:textId="77777777">
        <w:trPr>
          <w:trHeight w:val="596"/>
        </w:trPr>
        <w:tc>
          <w:tcPr>
            <w:tcW w:w="10421" w:type="dxa"/>
            <w:shd w:val="clear" w:color="auto" w:fill="FF0000"/>
          </w:tcPr>
          <w:p w14:paraId="39BE5F49" w14:textId="77777777" w:rsidR="00645387" w:rsidRPr="007937C6" w:rsidRDefault="00645387" w:rsidP="001218BB">
            <w:pPr>
              <w:pStyle w:val="Heading2"/>
              <w:rPr>
                <w:rFonts w:cs="Arial"/>
              </w:rPr>
            </w:pPr>
            <w:bookmarkStart w:id="37" w:name="_Toc225574789"/>
            <w:r w:rsidRPr="007937C6">
              <w:rPr>
                <w:rFonts w:cs="Arial"/>
              </w:rPr>
              <w:t>Drinks</w:t>
            </w:r>
          </w:p>
        </w:tc>
      </w:tr>
    </w:tbl>
    <w:bookmarkEnd w:id="37"/>
    <w:p w14:paraId="3F39A9E1" w14:textId="77777777" w:rsidR="009A67FB" w:rsidRPr="00852C07" w:rsidRDefault="009A67FB" w:rsidP="00FF3E8C">
      <w:pPr>
        <w:spacing w:line="240" w:lineRule="auto"/>
        <w:jc w:val="both"/>
        <w:rPr>
          <w:rFonts w:ascii="Book Antiqua" w:hAnsi="Book Antiqua" w:cs="Arial"/>
        </w:rPr>
      </w:pPr>
      <w:r w:rsidRPr="00852C07">
        <w:rPr>
          <w:rFonts w:ascii="Book Antiqua" w:hAnsi="Book Antiqua" w:cs="Arial"/>
        </w:rPr>
        <w:t>Children m</w:t>
      </w:r>
      <w:r w:rsidR="00F96799">
        <w:rPr>
          <w:rFonts w:ascii="Book Antiqua" w:hAnsi="Book Antiqua" w:cs="Arial"/>
        </w:rPr>
        <w:t xml:space="preserve">ay bring to school a bottle of water </w:t>
      </w:r>
      <w:r w:rsidRPr="00852C07">
        <w:rPr>
          <w:rFonts w:ascii="Book Antiqua" w:hAnsi="Book Antiqua" w:cs="Arial"/>
        </w:rPr>
        <w:t xml:space="preserve">. </w:t>
      </w:r>
      <w:r w:rsidR="00F96799">
        <w:rPr>
          <w:rFonts w:ascii="Book Antiqua" w:hAnsi="Book Antiqua" w:cs="Arial"/>
        </w:rPr>
        <w:t xml:space="preserve">We encourage the children to </w:t>
      </w:r>
      <w:r w:rsidRPr="00852C07">
        <w:rPr>
          <w:rFonts w:ascii="Book Antiqua" w:hAnsi="Book Antiqua" w:cs="Arial"/>
        </w:rPr>
        <w:t>drink</w:t>
      </w:r>
      <w:r w:rsidR="00F96799">
        <w:rPr>
          <w:rFonts w:ascii="Book Antiqua" w:hAnsi="Book Antiqua" w:cs="Arial"/>
        </w:rPr>
        <w:t xml:space="preserve"> water regularly to stay hydrated.  </w:t>
      </w:r>
      <w:r w:rsidRPr="00852C07">
        <w:rPr>
          <w:rFonts w:ascii="Book Antiqua" w:hAnsi="Book Antiqua" w:cs="Arial"/>
        </w:rPr>
        <w:t xml:space="preserve">All </w:t>
      </w:r>
      <w:r w:rsidR="00FF3E8C" w:rsidRPr="00852C07">
        <w:rPr>
          <w:rFonts w:ascii="Book Antiqua" w:hAnsi="Book Antiqua" w:cs="Arial"/>
        </w:rPr>
        <w:t>Infant children</w:t>
      </w:r>
      <w:r w:rsidRPr="00852C07">
        <w:rPr>
          <w:rFonts w:ascii="Book Antiqua" w:hAnsi="Book Antiqua" w:cs="Arial"/>
        </w:rPr>
        <w:t xml:space="preserve"> receive free school milk daily</w:t>
      </w:r>
      <w:r w:rsidR="00FF3E8C" w:rsidRPr="00852C07">
        <w:rPr>
          <w:rFonts w:ascii="Book Antiqua" w:hAnsi="Book Antiqua" w:cs="Arial"/>
        </w:rPr>
        <w:t>. C</w:t>
      </w:r>
      <w:r w:rsidRPr="00852C07">
        <w:rPr>
          <w:rFonts w:ascii="Book Antiqua" w:hAnsi="Book Antiqua" w:cs="Arial"/>
        </w:rPr>
        <w:t xml:space="preserve">hildren </w:t>
      </w:r>
      <w:r w:rsidR="00FF3E8C" w:rsidRPr="00852C07">
        <w:rPr>
          <w:rFonts w:ascii="Book Antiqua" w:hAnsi="Book Antiqua" w:cs="Arial"/>
        </w:rPr>
        <w:t xml:space="preserve">are invited to </w:t>
      </w:r>
      <w:r w:rsidRPr="00852C07">
        <w:rPr>
          <w:rFonts w:ascii="Book Antiqua" w:hAnsi="Book Antiqua" w:cs="Arial"/>
        </w:rPr>
        <w:t>have their own individual water bottles in class which are readily available to drink from at any time of the day and they are encouraged to do so especially after energetic play in warm weather.</w:t>
      </w:r>
    </w:p>
    <w:p w14:paraId="2236E379" w14:textId="77777777" w:rsidR="009A67FB" w:rsidRDefault="006552A8">
      <w:pPr>
        <w:spacing w:line="240" w:lineRule="auto"/>
        <w:rPr>
          <w:rFonts w:ascii="Book Antiqua" w:hAnsi="Book Antiqua" w:cs="Arial"/>
        </w:rPr>
      </w:pPr>
      <w:r>
        <w:rPr>
          <w:rFonts w:ascii="Book Antiqua" w:hAnsi="Book Antiqua" w:cs="Arial"/>
          <w:i w:val="0"/>
          <w:iCs w:val="0"/>
          <w:noProof/>
          <w:lang w:eastAsia="en-GB"/>
        </w:rPr>
        <w:drawing>
          <wp:anchor distT="0" distB="0" distL="114300" distR="114300" simplePos="0" relativeHeight="251662848" behindDoc="0" locked="0" layoutInCell="1" allowOverlap="1" wp14:anchorId="14D6BF16" wp14:editId="0D6D6FCF">
            <wp:simplePos x="0" y="0"/>
            <wp:positionH relativeFrom="margin">
              <wp:posOffset>-26035</wp:posOffset>
            </wp:positionH>
            <wp:positionV relativeFrom="margin">
              <wp:posOffset>31115</wp:posOffset>
            </wp:positionV>
            <wp:extent cx="762000" cy="647700"/>
            <wp:effectExtent l="19050" t="0" r="0" b="0"/>
            <wp:wrapSquare wrapText="bothSides"/>
            <wp:docPr id="158" name="Picture 118" descr="http://www.nacdnet.org/education/clipart/Drinking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nacdnet.org/education/clipart/DrinkingWater.jpg"/>
                    <pic:cNvPicPr>
                      <a:picLocks noChangeAspect="1" noChangeArrowheads="1"/>
                    </pic:cNvPicPr>
                  </pic:nvPicPr>
                  <pic:blipFill>
                    <a:blip r:embed="rId45" r:link="rId46" cstate="print"/>
                    <a:srcRect/>
                    <a:stretch>
                      <a:fillRect/>
                    </a:stretch>
                  </pic:blipFill>
                  <pic:spPr bwMode="auto">
                    <a:xfrm>
                      <a:off x="0" y="0"/>
                      <a:ext cx="762000" cy="647700"/>
                    </a:xfrm>
                    <a:prstGeom prst="rect">
                      <a:avLst/>
                    </a:prstGeom>
                    <a:noFill/>
                    <a:ln w="9525">
                      <a:noFill/>
                      <a:miter lim="800000"/>
                      <a:headEnd/>
                      <a:tailEnd/>
                    </a:ln>
                  </pic:spPr>
                </pic:pic>
              </a:graphicData>
            </a:graphic>
          </wp:anchor>
        </w:drawing>
      </w:r>
    </w:p>
    <w:p w14:paraId="2EC15E6B" w14:textId="77777777" w:rsidR="00A6776D" w:rsidRPr="00852C07" w:rsidRDefault="00A6776D">
      <w:pPr>
        <w:spacing w:line="240" w:lineRule="auto"/>
        <w:rPr>
          <w:rFonts w:ascii="Book Antiqua" w:hAnsi="Book Antiqu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612827" w:rsidRPr="00852C07" w14:paraId="54DBC8C9" w14:textId="77777777">
        <w:trPr>
          <w:trHeight w:val="596"/>
        </w:trPr>
        <w:tc>
          <w:tcPr>
            <w:tcW w:w="10421" w:type="dxa"/>
            <w:shd w:val="clear" w:color="auto" w:fill="FF0000"/>
          </w:tcPr>
          <w:p w14:paraId="4B4FF0F5" w14:textId="77777777" w:rsidR="00645387" w:rsidRPr="007937C6" w:rsidRDefault="00645387" w:rsidP="001218BB">
            <w:pPr>
              <w:pStyle w:val="Heading2"/>
              <w:rPr>
                <w:rFonts w:cs="Arial"/>
              </w:rPr>
            </w:pPr>
            <w:r w:rsidRPr="007937C6">
              <w:rPr>
                <w:rFonts w:cs="Arial"/>
              </w:rPr>
              <w:t>Uniform</w:t>
            </w:r>
          </w:p>
        </w:tc>
      </w:tr>
    </w:tbl>
    <w:bookmarkEnd w:id="33"/>
    <w:bookmarkEnd w:id="34"/>
    <w:bookmarkEnd w:id="35"/>
    <w:bookmarkEnd w:id="36"/>
    <w:p w14:paraId="0EB2A26F" w14:textId="77777777" w:rsidR="009A67FB" w:rsidRPr="00852C07" w:rsidRDefault="00645387" w:rsidP="00FD2E8C">
      <w:pPr>
        <w:spacing w:before="80" w:after="160" w:line="240" w:lineRule="auto"/>
        <w:rPr>
          <w:rFonts w:ascii="Book Antiqua" w:hAnsi="Book Antiqua" w:cs="Arial"/>
        </w:rPr>
      </w:pPr>
      <w:r w:rsidRPr="00852C07">
        <w:rPr>
          <w:rFonts w:ascii="Book Antiqua" w:hAnsi="Book Antiqua" w:cs="Arial"/>
        </w:rPr>
        <w:t>U</w:t>
      </w:r>
      <w:r w:rsidR="009A67FB" w:rsidRPr="00852C07">
        <w:rPr>
          <w:rFonts w:ascii="Book Antiqua" w:hAnsi="Book Antiqua" w:cs="Arial"/>
        </w:rPr>
        <w:t>nifor</w:t>
      </w:r>
      <w:r w:rsidR="00EF541D">
        <w:rPr>
          <w:rFonts w:ascii="Book Antiqua" w:hAnsi="Book Antiqua" w:cs="Arial"/>
        </w:rPr>
        <w:t>m is to be worn at school daily.</w:t>
      </w:r>
      <w:r w:rsidR="00FD2E8C">
        <w:rPr>
          <w:rFonts w:ascii="Book Antiqua" w:hAnsi="Book Antiqua" w:cs="Arial"/>
        </w:rPr>
        <w:t xml:space="preserve"> A full list of the uniform available can be found in </w:t>
      </w:r>
      <w:r w:rsidR="003777BB" w:rsidRPr="003777BB">
        <w:rPr>
          <w:rFonts w:ascii="Book Antiqua" w:hAnsi="Book Antiqua" w:cs="Arial"/>
        </w:rPr>
        <w:t>the Uniform Policy on our website.</w:t>
      </w:r>
      <w:r w:rsidR="003777BB">
        <w:rPr>
          <w:rFonts w:ascii="Book Antiqua" w:hAnsi="Book Antiqua" w:cs="Arial"/>
          <w:u w:val="single"/>
        </w:rPr>
        <w:t xml:space="preserve">  </w:t>
      </w:r>
      <w:r w:rsidR="00FD2E8C">
        <w:rPr>
          <w:rFonts w:ascii="Book Antiqua" w:hAnsi="Book Antiqua" w:cs="Arial"/>
          <w:u w:val="single"/>
        </w:rPr>
        <w:t xml:space="preserve"> </w:t>
      </w:r>
      <w:r w:rsidR="00EF541D">
        <w:rPr>
          <w:rFonts w:ascii="Book Antiqua" w:hAnsi="Book Antiqua" w:cs="Arial"/>
        </w:rPr>
        <w:t>The chil</w:t>
      </w:r>
      <w:r w:rsidR="009A67FB" w:rsidRPr="00852C07">
        <w:rPr>
          <w:rFonts w:ascii="Book Antiqua" w:hAnsi="Book Antiqua" w:cs="Arial"/>
        </w:rPr>
        <w:t>dren are required to chan</w:t>
      </w:r>
      <w:r w:rsidR="00F96799">
        <w:rPr>
          <w:rFonts w:ascii="Book Antiqua" w:hAnsi="Book Antiqua" w:cs="Arial"/>
        </w:rPr>
        <w:t>ge for PE lessons</w:t>
      </w:r>
      <w:r w:rsidR="009A67FB" w:rsidRPr="00852C07">
        <w:rPr>
          <w:rFonts w:ascii="Book Antiqua" w:hAnsi="Book Antiqua" w:cs="Arial"/>
        </w:rPr>
        <w:t>.</w:t>
      </w:r>
    </w:p>
    <w:p w14:paraId="760E46E0" w14:textId="77777777" w:rsidR="00645387" w:rsidRPr="00852C07" w:rsidRDefault="00645387" w:rsidP="00BA2AE4">
      <w:pPr>
        <w:spacing w:before="80" w:after="160" w:line="240" w:lineRule="auto"/>
        <w:jc w:val="both"/>
        <w:rPr>
          <w:rFonts w:ascii="Book Antiqua" w:hAnsi="Book Antiqua" w:cs="Arial"/>
        </w:rPr>
      </w:pPr>
      <w:r w:rsidRPr="00852C07">
        <w:rPr>
          <w:rFonts w:ascii="Book Antiqua" w:hAnsi="Book Antiqua" w:cs="Arial"/>
        </w:rPr>
        <w:t>S</w:t>
      </w:r>
      <w:r w:rsidR="009A67FB" w:rsidRPr="00852C07">
        <w:rPr>
          <w:rFonts w:ascii="Book Antiqua" w:hAnsi="Book Antiqua" w:cs="Arial"/>
        </w:rPr>
        <w:t xml:space="preserve">chool sweatshirts and polo shirts are ordered through </w:t>
      </w:r>
      <w:r w:rsidRPr="00852C07">
        <w:rPr>
          <w:rFonts w:ascii="Book Antiqua" w:hAnsi="Book Antiqua" w:cs="Arial"/>
        </w:rPr>
        <w:t xml:space="preserve">the </w:t>
      </w:r>
      <w:r w:rsidR="009A67FB" w:rsidRPr="00852C07">
        <w:rPr>
          <w:rFonts w:ascii="Book Antiqua" w:hAnsi="Book Antiqua" w:cs="Arial"/>
        </w:rPr>
        <w:t>school</w:t>
      </w:r>
      <w:r w:rsidRPr="00852C07">
        <w:rPr>
          <w:rFonts w:ascii="Book Antiqua" w:hAnsi="Book Antiqua" w:cs="Arial"/>
        </w:rPr>
        <w:t xml:space="preserve">. </w:t>
      </w:r>
      <w:r w:rsidR="009A67FB" w:rsidRPr="00852C07">
        <w:rPr>
          <w:rFonts w:ascii="Book Antiqua" w:hAnsi="Book Antiqua" w:cs="Arial"/>
        </w:rPr>
        <w:t xml:space="preserve">Completed order forms and payment need to be sent to school </w:t>
      </w:r>
      <w:r w:rsidRPr="00852C07">
        <w:rPr>
          <w:rFonts w:ascii="Book Antiqua" w:hAnsi="Book Antiqua" w:cs="Arial"/>
        </w:rPr>
        <w:t xml:space="preserve">prior to the order being made. </w:t>
      </w:r>
      <w:r w:rsidR="009A67FB" w:rsidRPr="00852C07">
        <w:rPr>
          <w:rFonts w:ascii="Book Antiqua" w:hAnsi="Book Antiqua" w:cs="Arial"/>
        </w:rPr>
        <w:t xml:space="preserve">We are unable to carry extensive stock in school because of the cost implications. </w:t>
      </w:r>
      <w:r w:rsidRPr="00852C07">
        <w:rPr>
          <w:rFonts w:ascii="Book Antiqua" w:hAnsi="Book Antiqua" w:cs="Arial"/>
        </w:rPr>
        <w:t>A fleece and school book bag both with the printed logo, are also available for purchase.</w:t>
      </w:r>
    </w:p>
    <w:p w14:paraId="1CC1F551" w14:textId="77777777" w:rsidR="00645387" w:rsidRPr="00852C07" w:rsidRDefault="00645387" w:rsidP="00645387">
      <w:pPr>
        <w:spacing w:after="120" w:line="240" w:lineRule="auto"/>
        <w:rPr>
          <w:rFonts w:ascii="Book Antiqua" w:hAnsi="Book Antiqua" w:cs="Arial"/>
        </w:rPr>
      </w:pPr>
      <w:r w:rsidRPr="00852C07">
        <w:rPr>
          <w:rFonts w:ascii="Book Antiqua" w:hAnsi="Book Antiqua" w:cs="Arial"/>
        </w:rPr>
        <w:t>We ask that pupils wear their school uniform for concerts and educational visits, etc. as appropriate.</w:t>
      </w:r>
    </w:p>
    <w:p w14:paraId="57ECD44E" w14:textId="77777777" w:rsidR="00913557" w:rsidRPr="00852C07" w:rsidRDefault="00913557" w:rsidP="00913557">
      <w:pPr>
        <w:spacing w:after="120" w:line="240" w:lineRule="auto"/>
        <w:rPr>
          <w:rFonts w:ascii="Book Antiqua" w:hAnsi="Book Antiqu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612827" w:rsidRPr="00852C07" w14:paraId="2554C17F" w14:textId="77777777">
        <w:trPr>
          <w:trHeight w:val="596"/>
        </w:trPr>
        <w:tc>
          <w:tcPr>
            <w:tcW w:w="10421" w:type="dxa"/>
            <w:shd w:val="clear" w:color="auto" w:fill="FF0000"/>
          </w:tcPr>
          <w:p w14:paraId="339990CC" w14:textId="77777777" w:rsidR="00913557" w:rsidRPr="007937C6" w:rsidRDefault="00913557" w:rsidP="001218BB">
            <w:pPr>
              <w:pStyle w:val="Heading2"/>
              <w:rPr>
                <w:rFonts w:cs="Arial"/>
              </w:rPr>
            </w:pPr>
            <w:bookmarkStart w:id="38" w:name="_Toc225574791"/>
            <w:r w:rsidRPr="007937C6">
              <w:rPr>
                <w:rFonts w:cs="Arial"/>
              </w:rPr>
              <w:t>Marking Clothes</w:t>
            </w:r>
          </w:p>
        </w:tc>
      </w:tr>
    </w:tbl>
    <w:bookmarkEnd w:id="38"/>
    <w:p w14:paraId="3F8FE161" w14:textId="77777777" w:rsidR="009A67FB" w:rsidRDefault="00645387">
      <w:pPr>
        <w:spacing w:before="80" w:after="160" w:line="240" w:lineRule="auto"/>
        <w:rPr>
          <w:rFonts w:ascii="Book Antiqua" w:hAnsi="Book Antiqua" w:cs="Arial"/>
        </w:rPr>
      </w:pPr>
      <w:r w:rsidRPr="00852C07">
        <w:rPr>
          <w:rFonts w:ascii="Book Antiqua" w:hAnsi="Book Antiqua" w:cs="Arial"/>
          <w:b/>
        </w:rPr>
        <w:t>P</w:t>
      </w:r>
      <w:r w:rsidR="009A67FB" w:rsidRPr="00852C07">
        <w:rPr>
          <w:rFonts w:ascii="Book Antiqua" w:hAnsi="Book Antiqua" w:cs="Arial"/>
          <w:b/>
        </w:rPr>
        <w:t>lease</w:t>
      </w:r>
      <w:r w:rsidR="009A67FB" w:rsidRPr="00852C07">
        <w:rPr>
          <w:rFonts w:ascii="Book Antiqua" w:hAnsi="Book Antiqua" w:cs="Arial"/>
        </w:rPr>
        <w:t xml:space="preserve"> clearly label all uniform with your child’s name.  Responsibility for the whereabouts of clothing rests with your child, not with the school.</w:t>
      </w:r>
    </w:p>
    <w:p w14:paraId="0DC62194" w14:textId="77777777" w:rsidR="00FC73D9" w:rsidRPr="00852C07" w:rsidRDefault="00FC73D9">
      <w:pPr>
        <w:spacing w:before="80" w:after="160" w:line="240" w:lineRule="auto"/>
        <w:rPr>
          <w:rFonts w:ascii="Book Antiqua" w:hAnsi="Book Antiqu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612827" w:rsidRPr="00852C07" w14:paraId="5C7EC664" w14:textId="77777777">
        <w:trPr>
          <w:trHeight w:val="596"/>
        </w:trPr>
        <w:tc>
          <w:tcPr>
            <w:tcW w:w="10421" w:type="dxa"/>
            <w:shd w:val="clear" w:color="auto" w:fill="FF0000"/>
          </w:tcPr>
          <w:p w14:paraId="0502EE5B" w14:textId="77777777" w:rsidR="00913557" w:rsidRPr="007937C6" w:rsidRDefault="00913557" w:rsidP="001218BB">
            <w:pPr>
              <w:pStyle w:val="Heading2"/>
              <w:rPr>
                <w:rFonts w:cs="Arial"/>
              </w:rPr>
            </w:pPr>
            <w:r w:rsidRPr="007937C6">
              <w:rPr>
                <w:rFonts w:cs="Arial"/>
              </w:rPr>
              <w:t>Hair</w:t>
            </w:r>
          </w:p>
        </w:tc>
      </w:tr>
    </w:tbl>
    <w:p w14:paraId="068DC00D" w14:textId="77777777" w:rsidR="00913557" w:rsidRDefault="00913557" w:rsidP="00913557">
      <w:pPr>
        <w:spacing w:before="80" w:after="160" w:line="240" w:lineRule="auto"/>
        <w:jc w:val="both"/>
        <w:rPr>
          <w:rFonts w:ascii="Book Antiqua" w:hAnsi="Book Antiqua" w:cs="Arial"/>
        </w:rPr>
      </w:pPr>
      <w:r w:rsidRPr="00852C07">
        <w:rPr>
          <w:rFonts w:ascii="Book Antiqua" w:hAnsi="Book Antiqua" w:cs="Arial"/>
        </w:rPr>
        <w:t xml:space="preserve">We would ask that pupils with long hair keep it tied back or up whilst in school.  This is both in the interest </w:t>
      </w:r>
      <w:r w:rsidRPr="00852C07">
        <w:rPr>
          <w:rFonts w:ascii="Book Antiqua" w:hAnsi="Book Antiqua" w:cs="Arial"/>
        </w:rPr>
        <w:lastRenderedPageBreak/>
        <w:t>of safety and for the avoidance of head lice.</w:t>
      </w:r>
    </w:p>
    <w:p w14:paraId="070D5E69" w14:textId="77777777" w:rsidR="000F7A29" w:rsidRDefault="000F7A29" w:rsidP="00913557">
      <w:pPr>
        <w:spacing w:before="80" w:after="160" w:line="240" w:lineRule="auto"/>
        <w:jc w:val="both"/>
        <w:rPr>
          <w:rFonts w:ascii="Book Antiqua" w:hAnsi="Book Antiqua" w:cs="Arial"/>
        </w:rPr>
      </w:pPr>
      <w:r>
        <w:rPr>
          <w:rFonts w:ascii="Book Antiqua" w:hAnsi="Book Antiqua" w:cs="Arial"/>
        </w:rPr>
        <w:t xml:space="preserve">It is a policy of the governing body to request that all hair styles are in keeping with the ethos of the school. Unacceptable hair styles will not be tolerated.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0F7A29" w:rsidRPr="00852C07" w14:paraId="363F6D4A" w14:textId="77777777">
        <w:trPr>
          <w:trHeight w:val="596"/>
        </w:trPr>
        <w:tc>
          <w:tcPr>
            <w:tcW w:w="10421" w:type="dxa"/>
            <w:shd w:val="clear" w:color="auto" w:fill="FF0000"/>
          </w:tcPr>
          <w:p w14:paraId="26EB91A7" w14:textId="77777777" w:rsidR="005A11D0" w:rsidRPr="007937C6" w:rsidRDefault="005A11D0" w:rsidP="001218BB">
            <w:pPr>
              <w:pStyle w:val="Heading2"/>
              <w:rPr>
                <w:rFonts w:cs="Arial"/>
              </w:rPr>
            </w:pPr>
            <w:bookmarkStart w:id="39" w:name="_Toc225574774"/>
            <w:r w:rsidRPr="007937C6">
              <w:rPr>
                <w:rFonts w:cs="Arial"/>
              </w:rPr>
              <w:t>School Security</w:t>
            </w:r>
          </w:p>
        </w:tc>
      </w:tr>
    </w:tbl>
    <w:bookmarkEnd w:id="39"/>
    <w:p w14:paraId="3A507D82" w14:textId="77777777" w:rsidR="005A11D0" w:rsidRPr="00852C07" w:rsidRDefault="003777BB" w:rsidP="005A11D0">
      <w:pPr>
        <w:spacing w:before="80" w:after="160" w:line="240" w:lineRule="auto"/>
        <w:jc w:val="both"/>
        <w:rPr>
          <w:rFonts w:ascii="Book Antiqua" w:hAnsi="Book Antiqua" w:cs="Arial"/>
        </w:rPr>
      </w:pPr>
      <w:r>
        <w:rPr>
          <w:rFonts w:ascii="Book Antiqua" w:hAnsi="Book Antiqua" w:cs="Arial"/>
          <w:i w:val="0"/>
          <w:iCs w:val="0"/>
          <w:noProof/>
          <w:lang w:eastAsia="en-GB"/>
        </w:rPr>
        <w:drawing>
          <wp:anchor distT="0" distB="0" distL="114300" distR="114300" simplePos="0" relativeHeight="251670016" behindDoc="1" locked="0" layoutInCell="1" allowOverlap="1" wp14:anchorId="3A67103F" wp14:editId="1EE715A2">
            <wp:simplePos x="0" y="0"/>
            <wp:positionH relativeFrom="margin">
              <wp:align>right</wp:align>
            </wp:positionH>
            <wp:positionV relativeFrom="margin">
              <wp:posOffset>4088130</wp:posOffset>
            </wp:positionV>
            <wp:extent cx="1123950" cy="1123950"/>
            <wp:effectExtent l="0" t="0" r="0" b="0"/>
            <wp:wrapTight wrapText="bothSides">
              <wp:wrapPolygon edited="0">
                <wp:start x="0" y="0"/>
                <wp:lineTo x="0" y="21234"/>
                <wp:lineTo x="21234" y="21234"/>
                <wp:lineTo x="21234" y="0"/>
                <wp:lineTo x="0" y="0"/>
              </wp:wrapPolygon>
            </wp:wrapTight>
            <wp:docPr id="157" name="Picture 121" descr="http://www.fotosearch.com/bthumb/CSP/CSP234/k2344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fotosearch.com/bthumb/CSP/CSP234/k2344229.jpg"/>
                    <pic:cNvPicPr>
                      <a:picLocks noChangeAspect="1" noChangeArrowheads="1"/>
                    </pic:cNvPicPr>
                  </pic:nvPicPr>
                  <pic:blipFill>
                    <a:blip r:embed="rId47" r:link="rId48" cstate="print"/>
                    <a:srcRect/>
                    <a:stretch>
                      <a:fillRect/>
                    </a:stretch>
                  </pic:blipFill>
                  <pic:spPr bwMode="auto">
                    <a:xfrm>
                      <a:off x="0" y="0"/>
                      <a:ext cx="1123950" cy="1123950"/>
                    </a:xfrm>
                    <a:prstGeom prst="rect">
                      <a:avLst/>
                    </a:prstGeom>
                    <a:noFill/>
                    <a:ln w="9525">
                      <a:noFill/>
                      <a:miter lim="800000"/>
                      <a:headEnd/>
                      <a:tailEnd/>
                    </a:ln>
                  </pic:spPr>
                </pic:pic>
              </a:graphicData>
            </a:graphic>
          </wp:anchor>
        </w:drawing>
      </w:r>
      <w:r w:rsidR="005A11D0" w:rsidRPr="00852C07">
        <w:rPr>
          <w:rFonts w:ascii="Book Antiqua" w:hAnsi="Book Antiqua" w:cs="Arial"/>
        </w:rPr>
        <w:t xml:space="preserve">All visitors to the school need to ring </w:t>
      </w:r>
      <w:proofErr w:type="gramStart"/>
      <w:r w:rsidR="005A11D0" w:rsidRPr="00852C07">
        <w:rPr>
          <w:rFonts w:ascii="Book Antiqua" w:hAnsi="Book Antiqua" w:cs="Arial"/>
        </w:rPr>
        <w:t>the</w:t>
      </w:r>
      <w:r w:rsidR="00C36884" w:rsidRPr="00C36884">
        <w:rPr>
          <w:rFonts w:ascii="Book Antiqua" w:hAnsi="Book Antiqua" w:cs="Arial"/>
          <w:noProof/>
          <w:lang w:val="en-US"/>
        </w:rPr>
        <w:t xml:space="preserve"> </w:t>
      </w:r>
      <w:r w:rsidR="005A11D0" w:rsidRPr="00852C07">
        <w:rPr>
          <w:rFonts w:ascii="Book Antiqua" w:hAnsi="Book Antiqua" w:cs="Arial"/>
        </w:rPr>
        <w:t xml:space="preserve"> doorbell</w:t>
      </w:r>
      <w:proofErr w:type="gramEnd"/>
      <w:r w:rsidR="005A11D0" w:rsidRPr="00852C07">
        <w:rPr>
          <w:rFonts w:ascii="Book Antiqua" w:hAnsi="Book Antiqua" w:cs="Arial"/>
        </w:rPr>
        <w:t xml:space="preserve"> at the main entrance then wait for a member of staff to let them in.  Please be patient and we will endeavour to be with you as quickly as possible.  We ask you not to try other entrances, as these will be locked.  Visitors are asked to sign the visitors’ book on arrival.</w:t>
      </w:r>
      <w:r w:rsidR="00C36884">
        <w:rPr>
          <w:rFonts w:ascii="Book Antiqua" w:hAnsi="Book Antiqua" w:cs="Arial"/>
        </w:rPr>
        <w:t xml:space="preserve"> They will also be requested to wear a visitor’s badge.</w:t>
      </w:r>
    </w:p>
    <w:p w14:paraId="3CEBC4F6" w14:textId="77777777" w:rsidR="005A11D0" w:rsidRDefault="005A11D0" w:rsidP="005A11D0">
      <w:pPr>
        <w:spacing w:before="80" w:after="160" w:line="240" w:lineRule="auto"/>
        <w:rPr>
          <w:rFonts w:ascii="Book Antiqua" w:hAnsi="Book Antiqua" w:cs="Arial"/>
        </w:rPr>
      </w:pPr>
      <w:r w:rsidRPr="00852C07">
        <w:rPr>
          <w:rFonts w:ascii="Book Antiqua" w:hAnsi="Book Antiqua" w:cs="Arial"/>
        </w:rPr>
        <w:t xml:space="preserve">Parents arriving by car at the beginning or end of the day are asked to approach the school with care. Car sharing and walking to school are actively encouraged. </w:t>
      </w:r>
    </w:p>
    <w:p w14:paraId="3BEFD7F3" w14:textId="77777777" w:rsidR="00FC73D9" w:rsidRDefault="00FC73D9" w:rsidP="005A11D0">
      <w:pPr>
        <w:spacing w:before="80" w:after="160" w:line="240" w:lineRule="auto"/>
        <w:rPr>
          <w:rFonts w:ascii="Book Antiqua" w:hAnsi="Book Antiqu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0F7A29" w:rsidRPr="00852C07" w14:paraId="56B50C96" w14:textId="77777777">
        <w:trPr>
          <w:trHeight w:val="596"/>
        </w:trPr>
        <w:tc>
          <w:tcPr>
            <w:tcW w:w="10421" w:type="dxa"/>
            <w:shd w:val="clear" w:color="auto" w:fill="FF0000"/>
          </w:tcPr>
          <w:p w14:paraId="7B3C6329" w14:textId="77777777" w:rsidR="00913557" w:rsidRPr="007937C6" w:rsidRDefault="00913557" w:rsidP="001218BB">
            <w:pPr>
              <w:pStyle w:val="Heading2"/>
              <w:rPr>
                <w:rFonts w:cs="Arial"/>
              </w:rPr>
            </w:pPr>
            <w:bookmarkStart w:id="40" w:name="_Toc225574818"/>
            <w:r w:rsidRPr="007937C6">
              <w:rPr>
                <w:rFonts w:cs="Arial"/>
              </w:rPr>
              <w:t>Targets</w:t>
            </w:r>
          </w:p>
        </w:tc>
      </w:tr>
    </w:tbl>
    <w:bookmarkEnd w:id="40"/>
    <w:p w14:paraId="7AB0B785" w14:textId="77777777" w:rsidR="009A67FB" w:rsidRDefault="009A67FB" w:rsidP="00760866">
      <w:pPr>
        <w:spacing w:before="80" w:after="160" w:line="240" w:lineRule="auto"/>
        <w:jc w:val="both"/>
        <w:rPr>
          <w:rFonts w:ascii="Book Antiqua" w:hAnsi="Book Antiqua" w:cs="Arial"/>
          <w:bCs/>
        </w:rPr>
      </w:pPr>
      <w:r w:rsidRPr="00852C07">
        <w:rPr>
          <w:rFonts w:ascii="Book Antiqua" w:hAnsi="Book Antiqua" w:cs="Arial"/>
        </w:rPr>
        <w:t>As part of our on-going development the School sets targets for itself and the children</w:t>
      </w:r>
      <w:r w:rsidRPr="00852C07">
        <w:rPr>
          <w:rFonts w:ascii="Book Antiqua" w:hAnsi="Book Antiqua" w:cs="Arial"/>
          <w:bCs/>
        </w:rPr>
        <w:t xml:space="preserve">.  Specific measurable targets are set for individual children in the Core subjects. </w:t>
      </w:r>
      <w:r w:rsidR="00760866" w:rsidRPr="00852C07">
        <w:rPr>
          <w:rFonts w:ascii="Book Antiqua" w:hAnsi="Book Antiqua" w:cs="Arial"/>
          <w:bCs/>
        </w:rPr>
        <w:t xml:space="preserve">These targets are published by the governing body. However, when a cohort contains less than 10 children </w:t>
      </w:r>
      <w:r w:rsidRPr="00852C07">
        <w:rPr>
          <w:rFonts w:ascii="Book Antiqua" w:hAnsi="Book Antiqua" w:cs="Arial"/>
          <w:bCs/>
        </w:rPr>
        <w:t>these targets are not published to protect the anonymity of individual children.</w:t>
      </w:r>
    </w:p>
    <w:p w14:paraId="687D7222" w14:textId="77777777" w:rsidR="00E258FA" w:rsidRDefault="00E258FA" w:rsidP="00E258FA">
      <w:pPr>
        <w:spacing w:line="240" w:lineRule="auto"/>
        <w:jc w:val="both"/>
        <w:rPr>
          <w:rFonts w:ascii="Book Antiqua" w:hAnsi="Book Antiqua" w:cs="Arial"/>
          <w:color w:val="000000"/>
        </w:rPr>
      </w:pPr>
      <w:r>
        <w:rPr>
          <w:rFonts w:ascii="Book Antiqua" w:hAnsi="Book Antiqua" w:cs="Arial"/>
          <w:color w:val="000000"/>
        </w:rPr>
        <w:t xml:space="preserve">Pupils </w:t>
      </w:r>
      <w:r w:rsidR="00F96799">
        <w:rPr>
          <w:rFonts w:ascii="Book Antiqua" w:hAnsi="Book Antiqua" w:cs="Arial"/>
          <w:color w:val="000000"/>
        </w:rPr>
        <w:t xml:space="preserve">are </w:t>
      </w:r>
      <w:r>
        <w:rPr>
          <w:rFonts w:ascii="Book Antiqua" w:hAnsi="Book Antiqua" w:cs="Arial"/>
          <w:color w:val="000000"/>
        </w:rPr>
        <w:t xml:space="preserve">expected to achieve </w:t>
      </w:r>
      <w:r w:rsidR="003777BB">
        <w:rPr>
          <w:rFonts w:ascii="Book Antiqua" w:hAnsi="Book Antiqua" w:cs="Arial"/>
          <w:color w:val="000000"/>
        </w:rPr>
        <w:t xml:space="preserve">Outcome 5 or above at the end of Foundation Phase and </w:t>
      </w:r>
      <w:r>
        <w:rPr>
          <w:rFonts w:ascii="Book Antiqua" w:hAnsi="Book Antiqua" w:cs="Arial"/>
          <w:color w:val="000000"/>
        </w:rPr>
        <w:t>Level 4 or above at the end of Key Stage 2</w:t>
      </w:r>
    </w:p>
    <w:p w14:paraId="2F907644" w14:textId="77777777" w:rsidR="004C5600" w:rsidRDefault="004C5600" w:rsidP="00E258FA">
      <w:pPr>
        <w:spacing w:line="240" w:lineRule="auto"/>
        <w:jc w:val="both"/>
        <w:rPr>
          <w:rFonts w:ascii="Book Antiqua" w:hAnsi="Book Antiqua" w:cs="Arial"/>
          <w:color w:val="000000"/>
        </w:rPr>
      </w:pPr>
    </w:p>
    <w:p w14:paraId="5415E877" w14:textId="77777777" w:rsidR="00FC73D9" w:rsidRDefault="00FC73D9" w:rsidP="00F8359A">
      <w:pPr>
        <w:spacing w:line="240" w:lineRule="auto"/>
        <w:jc w:val="both"/>
        <w:rPr>
          <w:rFonts w:ascii="Book Antiqua" w:hAnsi="Book Antiqua" w:cs="Arial"/>
          <w:color w:val="000000"/>
        </w:rPr>
      </w:pPr>
    </w:p>
    <w:p w14:paraId="67840E4C" w14:textId="77777777" w:rsidR="0091637B" w:rsidRDefault="0091637B" w:rsidP="00E258FA">
      <w:pPr>
        <w:spacing w:line="240" w:lineRule="auto"/>
        <w:rPr>
          <w:rFonts w:ascii="Book Antiqua" w:hAnsi="Book Antiqua" w:cs="Arial"/>
          <w:color w:val="000000"/>
        </w:rPr>
      </w:pPr>
    </w:p>
    <w:p w14:paraId="5025571F" w14:textId="77777777" w:rsidR="0091637B" w:rsidRDefault="006552A8" w:rsidP="00E258FA">
      <w:pPr>
        <w:spacing w:line="240" w:lineRule="auto"/>
        <w:rPr>
          <w:rFonts w:ascii="Book Antiqua" w:hAnsi="Book Antiqua" w:cs="Arial"/>
          <w:color w:val="000000"/>
        </w:rPr>
      </w:pPr>
      <w:r>
        <w:rPr>
          <w:i w:val="0"/>
          <w:iCs w:val="0"/>
          <w:noProof/>
          <w:lang w:eastAsia="en-GB"/>
        </w:rPr>
        <w:drawing>
          <wp:anchor distT="0" distB="0" distL="114300" distR="114300" simplePos="0" relativeHeight="251663872" behindDoc="0" locked="0" layoutInCell="1" allowOverlap="1" wp14:anchorId="2235AC0A" wp14:editId="0015BA5A">
            <wp:simplePos x="0" y="0"/>
            <wp:positionH relativeFrom="margin">
              <wp:posOffset>5276850</wp:posOffset>
            </wp:positionH>
            <wp:positionV relativeFrom="margin">
              <wp:posOffset>1326515</wp:posOffset>
            </wp:positionV>
            <wp:extent cx="843915" cy="787400"/>
            <wp:effectExtent l="19050" t="0" r="0" b="0"/>
            <wp:wrapSquare wrapText="bothSides"/>
            <wp:docPr id="156" name="Picture 120" descr="Target With Arrow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arget With Arrow Clip Art"/>
                    <pic:cNvPicPr>
                      <a:picLocks noChangeAspect="1" noChangeArrowheads="1"/>
                    </pic:cNvPicPr>
                  </pic:nvPicPr>
                  <pic:blipFill>
                    <a:blip r:embed="rId49" r:link="rId50" cstate="print"/>
                    <a:srcRect/>
                    <a:stretch>
                      <a:fillRect/>
                    </a:stretch>
                  </pic:blipFill>
                  <pic:spPr bwMode="auto">
                    <a:xfrm>
                      <a:off x="0" y="0"/>
                      <a:ext cx="843915" cy="787400"/>
                    </a:xfrm>
                    <a:prstGeom prst="rect">
                      <a:avLst/>
                    </a:prstGeom>
                    <a:noFill/>
                    <a:ln w="9525">
                      <a:noFill/>
                      <a:miter lim="800000"/>
                      <a:headEnd/>
                      <a:tailEnd/>
                    </a:ln>
                  </pic:spPr>
                </pic:pic>
              </a:graphicData>
            </a:graphic>
          </wp:anchor>
        </w:drawing>
      </w:r>
    </w:p>
    <w:p w14:paraId="438C0E1D" w14:textId="77777777" w:rsidR="0091637B" w:rsidRDefault="0091637B" w:rsidP="00E258FA">
      <w:pPr>
        <w:spacing w:line="240" w:lineRule="auto"/>
        <w:rPr>
          <w:rFonts w:ascii="Book Antiqua" w:hAnsi="Book Antiqua" w:cs="Arial"/>
          <w:color w:val="000000"/>
        </w:rPr>
      </w:pPr>
    </w:p>
    <w:p w14:paraId="6F063DCF" w14:textId="77777777" w:rsidR="0091637B" w:rsidRDefault="0091637B" w:rsidP="00E258FA">
      <w:pPr>
        <w:spacing w:line="240" w:lineRule="auto"/>
        <w:rPr>
          <w:rFonts w:ascii="Book Antiqua" w:hAnsi="Book Antiqua" w:cs="Arial"/>
          <w:color w:val="000000"/>
        </w:rPr>
      </w:pPr>
    </w:p>
    <w:p w14:paraId="5D7E0EC8" w14:textId="77777777" w:rsidR="0091637B" w:rsidRDefault="0091637B" w:rsidP="00E258FA">
      <w:pPr>
        <w:spacing w:line="240" w:lineRule="auto"/>
        <w:rPr>
          <w:rFonts w:ascii="Book Antiqua" w:hAnsi="Book Antiqua" w:cs="Arial"/>
          <w:color w:val="000000"/>
        </w:rPr>
      </w:pPr>
    </w:p>
    <w:p w14:paraId="4809EDBD" w14:textId="77777777" w:rsidR="0091637B" w:rsidRDefault="0091637B" w:rsidP="00E258FA">
      <w:pPr>
        <w:spacing w:line="240" w:lineRule="auto"/>
        <w:rPr>
          <w:rFonts w:ascii="Book Antiqua" w:hAnsi="Book Antiqua" w:cs="Arial"/>
          <w:color w:val="000000"/>
        </w:rPr>
      </w:pPr>
    </w:p>
    <w:p w14:paraId="3FF258C2" w14:textId="77777777" w:rsidR="0091637B" w:rsidRDefault="0091637B" w:rsidP="00E258FA">
      <w:pPr>
        <w:spacing w:line="240" w:lineRule="auto"/>
        <w:rPr>
          <w:rFonts w:ascii="Book Antiqua" w:hAnsi="Book Antiqua" w:cs="Arial"/>
          <w:color w:val="000000"/>
        </w:rPr>
      </w:pPr>
    </w:p>
    <w:p w14:paraId="4F43CFEF" w14:textId="77777777" w:rsidR="0091637B" w:rsidRDefault="0091637B" w:rsidP="00E258FA">
      <w:pPr>
        <w:spacing w:line="240" w:lineRule="auto"/>
        <w:rPr>
          <w:rFonts w:ascii="Book Antiqua" w:hAnsi="Book Antiqua" w:cs="Arial"/>
          <w:color w:val="000000"/>
        </w:rPr>
      </w:pPr>
    </w:p>
    <w:p w14:paraId="778CEC45" w14:textId="77777777" w:rsidR="0091637B" w:rsidRDefault="0091637B" w:rsidP="00E258FA">
      <w:pPr>
        <w:spacing w:line="240" w:lineRule="auto"/>
        <w:rPr>
          <w:rFonts w:ascii="Book Antiqua" w:hAnsi="Book Antiqua" w:cs="Arial"/>
          <w:color w:val="000000"/>
        </w:rPr>
      </w:pPr>
    </w:p>
    <w:p w14:paraId="74511B35" w14:textId="77777777" w:rsidR="0091637B" w:rsidRDefault="0091637B" w:rsidP="00E258FA">
      <w:pPr>
        <w:spacing w:line="240" w:lineRule="auto"/>
        <w:rPr>
          <w:rFonts w:ascii="Book Antiqua" w:hAnsi="Book Antiqua" w:cs="Arial"/>
          <w:color w:val="000000"/>
        </w:rPr>
      </w:pPr>
    </w:p>
    <w:p w14:paraId="668DC21A" w14:textId="77777777" w:rsidR="00F8359A" w:rsidRDefault="00F8359A" w:rsidP="00E258FA">
      <w:pPr>
        <w:spacing w:line="240" w:lineRule="auto"/>
        <w:rPr>
          <w:rFonts w:ascii="Book Antiqua" w:hAnsi="Book Antiqua" w:cs="Arial"/>
          <w:color w:val="000000"/>
        </w:rPr>
      </w:pPr>
    </w:p>
    <w:p w14:paraId="675C5767" w14:textId="77777777" w:rsidR="00E264F1" w:rsidRDefault="00E264F1" w:rsidP="00E258FA">
      <w:pPr>
        <w:spacing w:line="240" w:lineRule="auto"/>
        <w:rPr>
          <w:rFonts w:ascii="Book Antiqua" w:hAnsi="Book Antiqua"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612827" w:rsidRPr="00852C07" w14:paraId="6891B43C" w14:textId="77777777">
        <w:trPr>
          <w:trHeight w:val="596"/>
        </w:trPr>
        <w:tc>
          <w:tcPr>
            <w:tcW w:w="10421" w:type="dxa"/>
            <w:shd w:val="clear" w:color="auto" w:fill="FF0000"/>
          </w:tcPr>
          <w:p w14:paraId="5C920333" w14:textId="77777777" w:rsidR="00913557" w:rsidRPr="007937C6" w:rsidRDefault="00913557" w:rsidP="001218BB">
            <w:pPr>
              <w:pStyle w:val="Heading2"/>
              <w:rPr>
                <w:rFonts w:cs="Arial"/>
              </w:rPr>
            </w:pPr>
            <w:r w:rsidRPr="007937C6">
              <w:rPr>
                <w:rFonts w:cs="Arial"/>
              </w:rPr>
              <w:t>School Rules and Discipline</w:t>
            </w:r>
          </w:p>
        </w:tc>
      </w:tr>
    </w:tbl>
    <w:p w14:paraId="38BC538A" w14:textId="77777777" w:rsidR="009A67FB" w:rsidRDefault="009A67FB">
      <w:pPr>
        <w:spacing w:before="120" w:line="240" w:lineRule="auto"/>
        <w:rPr>
          <w:rFonts w:ascii="Book Antiqua" w:hAnsi="Book Antiqua" w:cs="Arial"/>
        </w:rPr>
      </w:pPr>
      <w:r w:rsidRPr="00852C07">
        <w:rPr>
          <w:rFonts w:ascii="Book Antiqua" w:hAnsi="Book Antiqua" w:cs="Arial"/>
        </w:rPr>
        <w:t xml:space="preserve">As adults, we should aim to: </w:t>
      </w:r>
    </w:p>
    <w:p w14:paraId="2BDDA4A2" w14:textId="77777777" w:rsidR="00E258FA" w:rsidRPr="00852C07" w:rsidRDefault="00E258FA">
      <w:pPr>
        <w:spacing w:before="120" w:line="240" w:lineRule="auto"/>
        <w:rPr>
          <w:rFonts w:ascii="Book Antiqua" w:hAnsi="Book Antiqua" w:cs="Arial"/>
        </w:rPr>
      </w:pPr>
    </w:p>
    <w:p w14:paraId="7101A9F9" w14:textId="77777777" w:rsidR="009A67FB" w:rsidRPr="00852C07" w:rsidRDefault="009A67FB" w:rsidP="00062090">
      <w:pPr>
        <w:widowControl/>
        <w:numPr>
          <w:ilvl w:val="0"/>
          <w:numId w:val="1"/>
        </w:numPr>
        <w:autoSpaceDE/>
        <w:autoSpaceDN/>
        <w:adjustRightInd/>
        <w:spacing w:before="120" w:line="240" w:lineRule="auto"/>
        <w:rPr>
          <w:rFonts w:ascii="Book Antiqua" w:hAnsi="Book Antiqua" w:cs="Arial"/>
        </w:rPr>
      </w:pPr>
      <w:r w:rsidRPr="00852C07">
        <w:rPr>
          <w:rFonts w:ascii="Book Antiqua" w:hAnsi="Book Antiqua" w:cs="Arial"/>
        </w:rPr>
        <w:t xml:space="preserve">create a positive climate with realistic expectations; </w:t>
      </w:r>
    </w:p>
    <w:p w14:paraId="67E2AE77" w14:textId="77777777" w:rsidR="009A67FB" w:rsidRPr="00852C07" w:rsidRDefault="009A67FB" w:rsidP="00062090">
      <w:pPr>
        <w:widowControl/>
        <w:numPr>
          <w:ilvl w:val="0"/>
          <w:numId w:val="1"/>
        </w:numPr>
        <w:autoSpaceDE/>
        <w:autoSpaceDN/>
        <w:adjustRightInd/>
        <w:spacing w:before="120" w:line="240" w:lineRule="auto"/>
        <w:rPr>
          <w:rFonts w:ascii="Book Antiqua" w:hAnsi="Book Antiqua" w:cs="Arial"/>
        </w:rPr>
      </w:pPr>
      <w:r w:rsidRPr="00852C07">
        <w:rPr>
          <w:rFonts w:ascii="Book Antiqua" w:hAnsi="Book Antiqua" w:cs="Arial"/>
        </w:rPr>
        <w:t xml:space="preserve">emphasise the importance of being valued as an individual within the group; </w:t>
      </w:r>
    </w:p>
    <w:p w14:paraId="7E4BF28E" w14:textId="77777777" w:rsidR="009A67FB" w:rsidRPr="00852C07" w:rsidRDefault="009A67FB" w:rsidP="00062090">
      <w:pPr>
        <w:widowControl/>
        <w:numPr>
          <w:ilvl w:val="0"/>
          <w:numId w:val="1"/>
        </w:numPr>
        <w:autoSpaceDE/>
        <w:autoSpaceDN/>
        <w:adjustRightInd/>
        <w:spacing w:before="120" w:line="240" w:lineRule="auto"/>
        <w:rPr>
          <w:rFonts w:ascii="Book Antiqua" w:hAnsi="Book Antiqua" w:cs="Arial"/>
        </w:rPr>
      </w:pPr>
      <w:r w:rsidRPr="00852C07">
        <w:rPr>
          <w:rFonts w:ascii="Book Antiqua" w:hAnsi="Book Antiqua" w:cs="Arial"/>
        </w:rPr>
        <w:t xml:space="preserve">promote, through example, honesty and courtesy; </w:t>
      </w:r>
    </w:p>
    <w:p w14:paraId="42A51DEF" w14:textId="77777777" w:rsidR="009A67FB" w:rsidRPr="00852C07" w:rsidRDefault="009A67FB" w:rsidP="00062090">
      <w:pPr>
        <w:widowControl/>
        <w:numPr>
          <w:ilvl w:val="0"/>
          <w:numId w:val="1"/>
        </w:numPr>
        <w:autoSpaceDE/>
        <w:autoSpaceDN/>
        <w:adjustRightInd/>
        <w:spacing w:before="120" w:line="240" w:lineRule="auto"/>
        <w:rPr>
          <w:rFonts w:ascii="Book Antiqua" w:hAnsi="Book Antiqua" w:cs="Arial"/>
        </w:rPr>
      </w:pPr>
      <w:r w:rsidRPr="00852C07">
        <w:rPr>
          <w:rFonts w:ascii="Book Antiqua" w:hAnsi="Book Antiqua" w:cs="Arial"/>
        </w:rPr>
        <w:t xml:space="preserve">provide a caring and effective learning environment; </w:t>
      </w:r>
    </w:p>
    <w:p w14:paraId="537A267A" w14:textId="77777777" w:rsidR="009A67FB" w:rsidRPr="00852C07" w:rsidRDefault="009A67FB" w:rsidP="00062090">
      <w:pPr>
        <w:widowControl/>
        <w:numPr>
          <w:ilvl w:val="0"/>
          <w:numId w:val="1"/>
        </w:numPr>
        <w:autoSpaceDE/>
        <w:autoSpaceDN/>
        <w:adjustRightInd/>
        <w:spacing w:before="120" w:line="240" w:lineRule="auto"/>
        <w:rPr>
          <w:rFonts w:ascii="Book Antiqua" w:hAnsi="Book Antiqua" w:cs="Arial"/>
        </w:rPr>
      </w:pPr>
      <w:r w:rsidRPr="00852C07">
        <w:rPr>
          <w:rFonts w:ascii="Book Antiqua" w:hAnsi="Book Antiqua" w:cs="Arial"/>
        </w:rPr>
        <w:lastRenderedPageBreak/>
        <w:t xml:space="preserve">encourage relationships based on kindness, respect and understanding of the needs of others; </w:t>
      </w:r>
    </w:p>
    <w:p w14:paraId="1022E932" w14:textId="77777777" w:rsidR="009A67FB" w:rsidRPr="00852C07" w:rsidRDefault="009A67FB" w:rsidP="00062090">
      <w:pPr>
        <w:widowControl/>
        <w:numPr>
          <w:ilvl w:val="0"/>
          <w:numId w:val="1"/>
        </w:numPr>
        <w:autoSpaceDE/>
        <w:autoSpaceDN/>
        <w:adjustRightInd/>
        <w:spacing w:before="120" w:line="240" w:lineRule="auto"/>
        <w:rPr>
          <w:rFonts w:ascii="Book Antiqua" w:hAnsi="Book Antiqua" w:cs="Arial"/>
        </w:rPr>
      </w:pPr>
      <w:r w:rsidRPr="00852C07">
        <w:rPr>
          <w:rFonts w:ascii="Book Antiqua" w:hAnsi="Book Antiqua" w:cs="Arial"/>
        </w:rPr>
        <w:t xml:space="preserve">ensure fair treatment for all regardless of age, gender, race, ability and disability; </w:t>
      </w:r>
    </w:p>
    <w:p w14:paraId="2658D298" w14:textId="77777777" w:rsidR="009A67FB" w:rsidRPr="00852C07" w:rsidRDefault="009A67FB" w:rsidP="00062090">
      <w:pPr>
        <w:widowControl/>
        <w:numPr>
          <w:ilvl w:val="0"/>
          <w:numId w:val="1"/>
        </w:numPr>
        <w:autoSpaceDE/>
        <w:autoSpaceDN/>
        <w:adjustRightInd/>
        <w:spacing w:before="120" w:line="240" w:lineRule="auto"/>
        <w:rPr>
          <w:rFonts w:ascii="Book Antiqua" w:hAnsi="Book Antiqua" w:cs="Arial"/>
        </w:rPr>
      </w:pPr>
      <w:r w:rsidRPr="00852C07">
        <w:rPr>
          <w:rFonts w:ascii="Book Antiqua" w:hAnsi="Book Antiqua" w:cs="Arial"/>
        </w:rPr>
        <w:t xml:space="preserve">show appreciation of the efforts and contribution of all. </w:t>
      </w:r>
    </w:p>
    <w:p w14:paraId="3893EA3C" w14:textId="77777777" w:rsidR="009A67FB" w:rsidRPr="00852C07" w:rsidRDefault="009A67FB">
      <w:pPr>
        <w:widowControl/>
        <w:autoSpaceDE/>
        <w:autoSpaceDN/>
        <w:adjustRightInd/>
        <w:spacing w:before="120" w:line="240" w:lineRule="auto"/>
        <w:ind w:left="360"/>
        <w:rPr>
          <w:rFonts w:ascii="Book Antiqua" w:hAnsi="Book Antiqua" w:cs="Arial"/>
        </w:rPr>
      </w:pPr>
    </w:p>
    <w:p w14:paraId="1D8DD18C" w14:textId="77777777" w:rsidR="009A67FB" w:rsidRDefault="009A67FB" w:rsidP="00760866">
      <w:pPr>
        <w:spacing w:before="80" w:after="160" w:line="240" w:lineRule="auto"/>
        <w:jc w:val="both"/>
        <w:rPr>
          <w:rFonts w:ascii="Book Antiqua" w:hAnsi="Book Antiqua" w:cs="Arial"/>
        </w:rPr>
      </w:pPr>
      <w:r w:rsidRPr="00852C07">
        <w:rPr>
          <w:rFonts w:ascii="Book Antiqua" w:hAnsi="Book Antiqua" w:cs="Arial"/>
        </w:rPr>
        <w:t xml:space="preserve">The school has </w:t>
      </w:r>
      <w:r w:rsidR="00760866" w:rsidRPr="00852C07">
        <w:rPr>
          <w:rFonts w:ascii="Book Antiqua" w:hAnsi="Book Antiqua" w:cs="Arial"/>
        </w:rPr>
        <w:t>a set of ‘Golden Rules’</w:t>
      </w:r>
      <w:r w:rsidRPr="00852C07">
        <w:rPr>
          <w:rFonts w:ascii="Book Antiqua" w:hAnsi="Book Antiqua" w:cs="Arial"/>
        </w:rPr>
        <w:t xml:space="preserve"> as any problems that arise can usually be overcome by discussion with the children about the need for good behaviour and the reasons for not permitting certain behaviour.</w:t>
      </w:r>
    </w:p>
    <w:p w14:paraId="64ACA1DA" w14:textId="77777777" w:rsidR="00A53904" w:rsidRDefault="004E13E8" w:rsidP="00760866">
      <w:pPr>
        <w:spacing w:before="80" w:after="160" w:line="240" w:lineRule="auto"/>
        <w:jc w:val="both"/>
        <w:rPr>
          <w:rFonts w:ascii="Book Antiqua" w:hAnsi="Book Antiqua" w:cs="Arial"/>
        </w:rPr>
      </w:pPr>
      <w:r>
        <w:rPr>
          <w:noProof/>
          <w:lang w:eastAsia="en-GB"/>
        </w:rPr>
        <mc:AlternateContent>
          <mc:Choice Requires="wps">
            <w:drawing>
              <wp:anchor distT="0" distB="0" distL="114300" distR="114300" simplePos="0" relativeHeight="251638272" behindDoc="0" locked="0" layoutInCell="1" allowOverlap="1" wp14:anchorId="5C9AC372" wp14:editId="3848C176">
                <wp:simplePos x="0" y="0"/>
                <wp:positionH relativeFrom="margin">
                  <wp:posOffset>2192020</wp:posOffset>
                </wp:positionH>
                <wp:positionV relativeFrom="paragraph">
                  <wp:posOffset>9525</wp:posOffset>
                </wp:positionV>
                <wp:extent cx="1701165" cy="796925"/>
                <wp:effectExtent l="0" t="0" r="0" b="0"/>
                <wp:wrapSquare wrapText="bothSides"/>
                <wp:docPr id="11" name="WordArt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01165" cy="796925"/>
                        </a:xfrm>
                        <a:prstGeom prst="rect">
                          <a:avLst/>
                        </a:prstGeom>
                        <a:extLst>
                          <a:ext uri="{AF507438-7753-43E0-B8FC-AC1667EBCBE1}">
                            <a14:hiddenEffects xmlns:a14="http://schemas.microsoft.com/office/drawing/2010/main">
                              <a:effectLst/>
                            </a14:hiddenEffects>
                          </a:ext>
                        </a:extLst>
                      </wps:spPr>
                      <wps:txbx>
                        <w:txbxContent>
                          <w:p w14:paraId="45281965" w14:textId="77777777" w:rsidR="008B4EBE" w:rsidRDefault="008B4EBE" w:rsidP="003C5997">
                            <w:pPr>
                              <w:pStyle w:val="NormalWeb"/>
                              <w:spacing w:before="0" w:beforeAutospacing="0" w:after="0" w:afterAutospacing="0"/>
                            </w:pPr>
                            <w:r>
                              <w:rPr>
                                <w:rFonts w:ascii="Book Antiqua" w:hAnsi="Book Antiqua"/>
                                <w:color w:val="FFC000"/>
                                <w:sz w:val="72"/>
                                <w:szCs w:val="72"/>
                                <w14:textOutline w14:w="9525" w14:cap="flat" w14:cmpd="sng" w14:algn="ctr">
                                  <w14:solidFill>
                                    <w14:srgbClr w14:val="000000"/>
                                  </w14:solidFill>
                                  <w14:prstDash w14:val="solid"/>
                                  <w14:round/>
                                </w14:textOutline>
                              </w:rPr>
                              <w:t>Golden Rules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C9AC372" id="WordArt 82" o:spid="_x0000_s1029" type="#_x0000_t202" style="position:absolute;left:0;text-align:left;margin-left:172.6pt;margin-top:.75pt;width:133.95pt;height:62.7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" filled="f" stroked="f">
                <o:lock v:ext="edit" shapetype="t"/>
                <v:textbox>
                  <w:txbxContent>
                    <w:p w14:paraId="45281965" w14:textId="77777777" w:rsidR="008B4EBE" w:rsidRDefault="008B4EBE" w:rsidP="003C5997">
                      <w:pPr>
                        <w:pStyle w:val="NormalWeb"/>
                        <w:spacing w:before="0" w:beforeAutospacing="0" w:after="0" w:afterAutospacing="0"/>
                      </w:pPr>
                      <w:r>
                        <w:rPr>
                          <w:rFonts w:ascii="Book Antiqua" w:hAnsi="Book Antiqua"/>
                          <w:color w:val="FFC000"/>
                          <w:sz w:val="72"/>
                          <w:szCs w:val="72"/>
                          <w14:textOutline w14:w="9525" w14:cap="flat" w14:cmpd="sng" w14:algn="ctr">
                            <w14:solidFill>
                              <w14:srgbClr w14:val="000000"/>
                            </w14:solidFill>
                            <w14:prstDash w14:val="solid"/>
                            <w14:round/>
                          </w14:textOutline>
                        </w:rPr>
                        <w:t>Golden Rules</w:t>
                      </w:r>
                    </w:p>
                  </w:txbxContent>
                </v:textbox>
                <w10:wrap type="square" anchorx="margin"/>
              </v:shape>
            </w:pict>
          </mc:Fallback>
        </mc:AlternateContent>
      </w:r>
      <w:r w:rsidR="0074077F">
        <w:rPr>
          <w:noProof/>
          <w:lang w:eastAsia="en-GB"/>
        </w:rPr>
        <mc:AlternateContent>
          <mc:Choice Requires="wps">
            <w:drawing>
              <wp:anchor distT="0" distB="0" distL="114300" distR="114300" simplePos="0" relativeHeight="251637248" behindDoc="1" locked="0" layoutInCell="1" allowOverlap="1" wp14:anchorId="5A329333" wp14:editId="6145E25E">
                <wp:simplePos x="0" y="0"/>
                <wp:positionH relativeFrom="column">
                  <wp:posOffset>1812290</wp:posOffset>
                </wp:positionH>
                <wp:positionV relativeFrom="paragraph">
                  <wp:posOffset>-19050</wp:posOffset>
                </wp:positionV>
                <wp:extent cx="2764155" cy="2806700"/>
                <wp:effectExtent l="0" t="76200" r="93345" b="12700"/>
                <wp:wrapTight wrapText="bothSides">
                  <wp:wrapPolygon edited="0">
                    <wp:start x="298" y="-586"/>
                    <wp:lineTo x="0" y="-586"/>
                    <wp:lineTo x="0" y="21551"/>
                    <wp:lineTo x="21883" y="21551"/>
                    <wp:lineTo x="22181" y="20671"/>
                    <wp:lineTo x="22181" y="-586"/>
                    <wp:lineTo x="298" y="-586"/>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2806700"/>
                        </a:xfrm>
                        <a:prstGeom prst="rect">
                          <a:avLst/>
                        </a:prstGeom>
                        <a:solidFill>
                          <a:srgbClr val="FFFF00"/>
                        </a:solidFill>
                        <a:ln w="9525">
                          <a:solidFill>
                            <a:srgbClr val="000000"/>
                          </a:solidFill>
                          <a:miter lim="800000"/>
                          <a:headEnd/>
                          <a:tailEnd/>
                        </a:ln>
                        <a:effectLst>
                          <a:outerShdw dist="107763" dir="18900000" algn="ctr" rotWithShape="0">
                            <a:srgbClr val="FFC000">
                              <a:alpha val="50000"/>
                            </a:srgbClr>
                          </a:outerShdw>
                        </a:effectLst>
                      </wps:spPr>
                      <wps:txbx>
                        <w:txbxContent>
                          <w:p w14:paraId="2A7356C5" w14:textId="77777777" w:rsidR="008B4EBE" w:rsidRDefault="008B4EBE">
                            <w:pPr>
                              <w:rPr>
                                <w:i w:val="0"/>
                              </w:rPr>
                            </w:pPr>
                          </w:p>
                          <w:p w14:paraId="25D480C9" w14:textId="77777777" w:rsidR="008B4EBE" w:rsidRDefault="008B4EBE">
                            <w:pPr>
                              <w:rPr>
                                <w:i w:val="0"/>
                              </w:rPr>
                            </w:pPr>
                          </w:p>
                          <w:p w14:paraId="645D61DB" w14:textId="77777777" w:rsidR="008B4EBE" w:rsidRDefault="008B4EBE" w:rsidP="007C1673">
                            <w:pPr>
                              <w:ind w:left="720"/>
                              <w:rPr>
                                <w:rFonts w:ascii="Book Antiqua" w:hAnsi="Book Antiqua"/>
                                <w:b/>
                                <w:color w:val="E36C0A"/>
                              </w:rPr>
                            </w:pPr>
                          </w:p>
                          <w:p w14:paraId="6D7FE94B" w14:textId="77777777" w:rsidR="008B4EBE" w:rsidRPr="00813BB6" w:rsidRDefault="008B4EBE" w:rsidP="00062090">
                            <w:pPr>
                              <w:numPr>
                                <w:ilvl w:val="0"/>
                                <w:numId w:val="10"/>
                              </w:numPr>
                              <w:rPr>
                                <w:rFonts w:ascii="Book Antiqua" w:hAnsi="Book Antiqua"/>
                                <w:b/>
                                <w:color w:val="E36C0A"/>
                              </w:rPr>
                            </w:pPr>
                            <w:r w:rsidRPr="00813BB6">
                              <w:rPr>
                                <w:rFonts w:ascii="Book Antiqua" w:hAnsi="Book Antiqua"/>
                                <w:b/>
                                <w:color w:val="E36C0A"/>
                              </w:rPr>
                              <w:t>We are gentle.</w:t>
                            </w:r>
                          </w:p>
                          <w:p w14:paraId="5F25E12C" w14:textId="77777777" w:rsidR="008B4EBE" w:rsidRPr="00813BB6" w:rsidRDefault="008B4EBE" w:rsidP="00062090">
                            <w:pPr>
                              <w:numPr>
                                <w:ilvl w:val="0"/>
                                <w:numId w:val="10"/>
                              </w:numPr>
                              <w:rPr>
                                <w:rFonts w:ascii="Book Antiqua" w:hAnsi="Book Antiqua"/>
                                <w:b/>
                                <w:color w:val="E36C0A"/>
                              </w:rPr>
                            </w:pPr>
                            <w:r w:rsidRPr="00813BB6">
                              <w:rPr>
                                <w:rFonts w:ascii="Book Antiqua" w:hAnsi="Book Antiqua"/>
                                <w:b/>
                                <w:color w:val="E36C0A"/>
                              </w:rPr>
                              <w:t>We are helpful and kind</w:t>
                            </w:r>
                          </w:p>
                          <w:p w14:paraId="4B3C49CC" w14:textId="77777777" w:rsidR="008B4EBE" w:rsidRPr="00813BB6" w:rsidRDefault="008B4EBE" w:rsidP="00062090">
                            <w:pPr>
                              <w:numPr>
                                <w:ilvl w:val="0"/>
                                <w:numId w:val="10"/>
                              </w:numPr>
                              <w:rPr>
                                <w:rFonts w:ascii="Book Antiqua" w:hAnsi="Book Antiqua"/>
                                <w:b/>
                                <w:color w:val="E36C0A"/>
                              </w:rPr>
                            </w:pPr>
                            <w:r w:rsidRPr="00813BB6">
                              <w:rPr>
                                <w:rFonts w:ascii="Book Antiqua" w:hAnsi="Book Antiqua"/>
                                <w:b/>
                                <w:color w:val="E36C0A"/>
                              </w:rPr>
                              <w:t>We listen</w:t>
                            </w:r>
                          </w:p>
                          <w:p w14:paraId="62E7F7C4" w14:textId="77777777" w:rsidR="008B4EBE" w:rsidRPr="00813BB6" w:rsidRDefault="008B4EBE" w:rsidP="00062090">
                            <w:pPr>
                              <w:numPr>
                                <w:ilvl w:val="0"/>
                                <w:numId w:val="10"/>
                              </w:numPr>
                              <w:rPr>
                                <w:rFonts w:ascii="Book Antiqua" w:hAnsi="Book Antiqua"/>
                                <w:b/>
                                <w:color w:val="E36C0A"/>
                              </w:rPr>
                            </w:pPr>
                            <w:r w:rsidRPr="00813BB6">
                              <w:rPr>
                                <w:rFonts w:ascii="Book Antiqua" w:hAnsi="Book Antiqua"/>
                                <w:b/>
                                <w:color w:val="E36C0A"/>
                              </w:rPr>
                              <w:t>We are honest</w:t>
                            </w:r>
                          </w:p>
                          <w:p w14:paraId="7819002D" w14:textId="77777777" w:rsidR="008B4EBE" w:rsidRPr="00813BB6" w:rsidRDefault="008B4EBE" w:rsidP="00062090">
                            <w:pPr>
                              <w:numPr>
                                <w:ilvl w:val="0"/>
                                <w:numId w:val="10"/>
                              </w:numPr>
                              <w:rPr>
                                <w:rFonts w:ascii="Book Antiqua" w:hAnsi="Book Antiqua"/>
                                <w:b/>
                                <w:color w:val="E36C0A"/>
                              </w:rPr>
                            </w:pPr>
                            <w:r w:rsidRPr="00813BB6">
                              <w:rPr>
                                <w:rFonts w:ascii="Book Antiqua" w:hAnsi="Book Antiqua"/>
                                <w:b/>
                                <w:color w:val="E36C0A"/>
                              </w:rPr>
                              <w:t>We work hard</w:t>
                            </w:r>
                          </w:p>
                          <w:p w14:paraId="7228C6B7" w14:textId="77777777" w:rsidR="008B4EBE" w:rsidRPr="00813BB6" w:rsidRDefault="008B4EBE" w:rsidP="00062090">
                            <w:pPr>
                              <w:numPr>
                                <w:ilvl w:val="0"/>
                                <w:numId w:val="10"/>
                              </w:numPr>
                              <w:rPr>
                                <w:rFonts w:ascii="Book Antiqua" w:hAnsi="Book Antiqua"/>
                                <w:b/>
                                <w:color w:val="E36C0A"/>
                              </w:rPr>
                            </w:pPr>
                            <w:r w:rsidRPr="00813BB6">
                              <w:rPr>
                                <w:rFonts w:ascii="Book Antiqua" w:hAnsi="Book Antiqua"/>
                                <w:b/>
                                <w:color w:val="E36C0A"/>
                              </w:rPr>
                              <w:t>We look after property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329333" id="Text Box 2" o:spid="_x0000_s1030" type="#_x0000_t202" style="position:absolute;left:0;text-align:left;margin-left:142.7pt;margin-top:-1.5pt;width:217.65pt;height:22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" fillcolor="yellow">
                <v:shadow on="t" color="#ffc000" opacity=".5" offset="6pt,-6pt"/>
                <v:textbox>
                  <w:txbxContent>
                    <w:p w14:paraId="2A7356C5" w14:textId="77777777" w:rsidR="008B4EBE" w:rsidRDefault="008B4EBE">
                      <w:pPr>
                        <w:rPr>
                          <w:i w:val="0"/>
                        </w:rPr>
                      </w:pPr>
                    </w:p>
                    <w:p w14:paraId="25D480C9" w14:textId="77777777" w:rsidR="008B4EBE" w:rsidRDefault="008B4EBE">
                      <w:pPr>
                        <w:rPr>
                          <w:i w:val="0"/>
                        </w:rPr>
                      </w:pPr>
                    </w:p>
                    <w:p w14:paraId="645D61DB" w14:textId="77777777" w:rsidR="008B4EBE" w:rsidRDefault="008B4EBE" w:rsidP="007C1673">
                      <w:pPr>
                        <w:ind w:left="720"/>
                        <w:rPr>
                          <w:rFonts w:ascii="Book Antiqua" w:hAnsi="Book Antiqua"/>
                          <w:b/>
                          <w:color w:val="E36C0A"/>
                        </w:rPr>
                      </w:pPr>
                    </w:p>
                    <w:p w14:paraId="6D7FE94B" w14:textId="77777777" w:rsidR="008B4EBE" w:rsidRPr="00813BB6" w:rsidRDefault="008B4EBE" w:rsidP="00062090">
                      <w:pPr>
                        <w:numPr>
                          <w:ilvl w:val="0"/>
                          <w:numId w:val="10"/>
                        </w:numPr>
                        <w:rPr>
                          <w:rFonts w:ascii="Book Antiqua" w:hAnsi="Book Antiqua"/>
                          <w:b/>
                          <w:color w:val="E36C0A"/>
                        </w:rPr>
                      </w:pPr>
                      <w:r w:rsidRPr="00813BB6">
                        <w:rPr>
                          <w:rFonts w:ascii="Book Antiqua" w:hAnsi="Book Antiqua"/>
                          <w:b/>
                          <w:color w:val="E36C0A"/>
                        </w:rPr>
                        <w:t>We are gentle.</w:t>
                      </w:r>
                    </w:p>
                    <w:p w14:paraId="5F25E12C" w14:textId="77777777" w:rsidR="008B4EBE" w:rsidRPr="00813BB6" w:rsidRDefault="008B4EBE" w:rsidP="00062090">
                      <w:pPr>
                        <w:numPr>
                          <w:ilvl w:val="0"/>
                          <w:numId w:val="10"/>
                        </w:numPr>
                        <w:rPr>
                          <w:rFonts w:ascii="Book Antiqua" w:hAnsi="Book Antiqua"/>
                          <w:b/>
                          <w:color w:val="E36C0A"/>
                        </w:rPr>
                      </w:pPr>
                      <w:r w:rsidRPr="00813BB6">
                        <w:rPr>
                          <w:rFonts w:ascii="Book Antiqua" w:hAnsi="Book Antiqua"/>
                          <w:b/>
                          <w:color w:val="E36C0A"/>
                        </w:rPr>
                        <w:t>We are helpful and kind</w:t>
                      </w:r>
                    </w:p>
                    <w:p w14:paraId="4B3C49CC" w14:textId="77777777" w:rsidR="008B4EBE" w:rsidRPr="00813BB6" w:rsidRDefault="008B4EBE" w:rsidP="00062090">
                      <w:pPr>
                        <w:numPr>
                          <w:ilvl w:val="0"/>
                          <w:numId w:val="10"/>
                        </w:numPr>
                        <w:rPr>
                          <w:rFonts w:ascii="Book Antiqua" w:hAnsi="Book Antiqua"/>
                          <w:b/>
                          <w:color w:val="E36C0A"/>
                        </w:rPr>
                      </w:pPr>
                      <w:r w:rsidRPr="00813BB6">
                        <w:rPr>
                          <w:rFonts w:ascii="Book Antiqua" w:hAnsi="Book Antiqua"/>
                          <w:b/>
                          <w:color w:val="E36C0A"/>
                        </w:rPr>
                        <w:t>We listen</w:t>
                      </w:r>
                    </w:p>
                    <w:p w14:paraId="62E7F7C4" w14:textId="77777777" w:rsidR="008B4EBE" w:rsidRPr="00813BB6" w:rsidRDefault="008B4EBE" w:rsidP="00062090">
                      <w:pPr>
                        <w:numPr>
                          <w:ilvl w:val="0"/>
                          <w:numId w:val="10"/>
                        </w:numPr>
                        <w:rPr>
                          <w:rFonts w:ascii="Book Antiqua" w:hAnsi="Book Antiqua"/>
                          <w:b/>
                          <w:color w:val="E36C0A"/>
                        </w:rPr>
                      </w:pPr>
                      <w:r w:rsidRPr="00813BB6">
                        <w:rPr>
                          <w:rFonts w:ascii="Book Antiqua" w:hAnsi="Book Antiqua"/>
                          <w:b/>
                          <w:color w:val="E36C0A"/>
                        </w:rPr>
                        <w:t>We are honest</w:t>
                      </w:r>
                    </w:p>
                    <w:p w14:paraId="7819002D" w14:textId="77777777" w:rsidR="008B4EBE" w:rsidRPr="00813BB6" w:rsidRDefault="008B4EBE" w:rsidP="00062090">
                      <w:pPr>
                        <w:numPr>
                          <w:ilvl w:val="0"/>
                          <w:numId w:val="10"/>
                        </w:numPr>
                        <w:rPr>
                          <w:rFonts w:ascii="Book Antiqua" w:hAnsi="Book Antiqua"/>
                          <w:b/>
                          <w:color w:val="E36C0A"/>
                        </w:rPr>
                      </w:pPr>
                      <w:r w:rsidRPr="00813BB6">
                        <w:rPr>
                          <w:rFonts w:ascii="Book Antiqua" w:hAnsi="Book Antiqua"/>
                          <w:b/>
                          <w:color w:val="E36C0A"/>
                        </w:rPr>
                        <w:t>We work hard</w:t>
                      </w:r>
                    </w:p>
                    <w:p w14:paraId="7228C6B7" w14:textId="77777777" w:rsidR="008B4EBE" w:rsidRPr="00813BB6" w:rsidRDefault="008B4EBE" w:rsidP="00062090">
                      <w:pPr>
                        <w:numPr>
                          <w:ilvl w:val="0"/>
                          <w:numId w:val="10"/>
                        </w:numPr>
                        <w:rPr>
                          <w:rFonts w:ascii="Book Antiqua" w:hAnsi="Book Antiqua"/>
                          <w:b/>
                          <w:color w:val="E36C0A"/>
                        </w:rPr>
                      </w:pPr>
                      <w:r w:rsidRPr="00813BB6">
                        <w:rPr>
                          <w:rFonts w:ascii="Book Antiqua" w:hAnsi="Book Antiqua"/>
                          <w:b/>
                          <w:color w:val="E36C0A"/>
                        </w:rPr>
                        <w:t>We look after property</w:t>
                      </w:r>
                    </w:p>
                  </w:txbxContent>
                </v:textbox>
                <w10:wrap type="tight"/>
              </v:shape>
            </w:pict>
          </mc:Fallback>
        </mc:AlternateContent>
      </w:r>
    </w:p>
    <w:p w14:paraId="4DCA18AA" w14:textId="77777777" w:rsidR="00A53904" w:rsidRDefault="00A53904" w:rsidP="00760866">
      <w:pPr>
        <w:spacing w:before="80" w:after="160" w:line="240" w:lineRule="auto"/>
        <w:jc w:val="both"/>
        <w:rPr>
          <w:rFonts w:ascii="Book Antiqua" w:hAnsi="Book Antiqua" w:cs="Arial"/>
        </w:rPr>
      </w:pPr>
    </w:p>
    <w:p w14:paraId="5D20FDE2" w14:textId="77777777" w:rsidR="00A53904" w:rsidRPr="00852C07" w:rsidRDefault="00A53904" w:rsidP="00760866">
      <w:pPr>
        <w:spacing w:before="80" w:after="160" w:line="240" w:lineRule="auto"/>
        <w:jc w:val="both"/>
        <w:rPr>
          <w:rFonts w:ascii="Book Antiqua" w:hAnsi="Book Antiqua" w:cs="Arial"/>
        </w:rPr>
      </w:pPr>
    </w:p>
    <w:p w14:paraId="55B8B5EB" w14:textId="77777777" w:rsidR="00FD2E8C" w:rsidRDefault="00FD2E8C">
      <w:pPr>
        <w:spacing w:before="80" w:after="160" w:line="240" w:lineRule="auto"/>
        <w:rPr>
          <w:rFonts w:ascii="Book Antiqua" w:hAnsi="Book Antiqua" w:cs="Arial"/>
          <w:b/>
        </w:rPr>
      </w:pPr>
    </w:p>
    <w:p w14:paraId="2A27EB03" w14:textId="77777777" w:rsidR="00FD2E8C" w:rsidRDefault="00FD2E8C">
      <w:pPr>
        <w:spacing w:before="80" w:after="160" w:line="240" w:lineRule="auto"/>
        <w:rPr>
          <w:rFonts w:ascii="Book Antiqua" w:hAnsi="Book Antiqua" w:cs="Arial"/>
          <w:b/>
        </w:rPr>
      </w:pPr>
    </w:p>
    <w:p w14:paraId="586FA87B" w14:textId="77777777" w:rsidR="00FD2E8C" w:rsidRDefault="00FD2E8C">
      <w:pPr>
        <w:spacing w:before="80" w:after="160" w:line="240" w:lineRule="auto"/>
        <w:rPr>
          <w:rFonts w:ascii="Book Antiqua" w:hAnsi="Book Antiqua" w:cs="Arial"/>
          <w:b/>
        </w:rPr>
      </w:pPr>
    </w:p>
    <w:p w14:paraId="4E9F6115" w14:textId="77777777" w:rsidR="009A67FB" w:rsidRPr="00852C07" w:rsidRDefault="009A67FB">
      <w:pPr>
        <w:spacing w:before="80" w:after="160" w:line="240" w:lineRule="auto"/>
        <w:rPr>
          <w:rFonts w:ascii="Book Antiqua" w:hAnsi="Book Antiqua" w:cs="Arial"/>
          <w:b/>
        </w:rPr>
      </w:pPr>
    </w:p>
    <w:p w14:paraId="535C39C5" w14:textId="77777777" w:rsidR="00760866" w:rsidRPr="00852C07" w:rsidRDefault="00760866">
      <w:pPr>
        <w:spacing w:before="80" w:after="160" w:line="240" w:lineRule="auto"/>
        <w:rPr>
          <w:rFonts w:ascii="Book Antiqua" w:hAnsi="Book Antiqua" w:cs="Arial"/>
          <w:b/>
        </w:rPr>
      </w:pPr>
    </w:p>
    <w:p w14:paraId="14211DED" w14:textId="77777777" w:rsidR="00BC329D" w:rsidRPr="00852C07" w:rsidRDefault="00BC329D" w:rsidP="00813BB6">
      <w:pPr>
        <w:spacing w:before="80" w:after="160" w:line="240" w:lineRule="auto"/>
        <w:ind w:left="1440"/>
        <w:rPr>
          <w:rFonts w:ascii="Book Antiqua" w:hAnsi="Book Antiqua" w:cs="Arial"/>
        </w:rPr>
      </w:pPr>
    </w:p>
    <w:p w14:paraId="5585BB07" w14:textId="77777777" w:rsidR="008C28E0" w:rsidRDefault="008C28E0" w:rsidP="00760866">
      <w:pPr>
        <w:spacing w:before="80" w:after="160" w:line="240" w:lineRule="auto"/>
        <w:jc w:val="both"/>
        <w:rPr>
          <w:rFonts w:ascii="Book Antiqua" w:hAnsi="Book Antiqua" w:cs="Arial"/>
        </w:rPr>
      </w:pPr>
    </w:p>
    <w:p w14:paraId="0664E2A6" w14:textId="77777777" w:rsidR="009A67FB" w:rsidRDefault="009A67FB" w:rsidP="00760866">
      <w:pPr>
        <w:spacing w:before="80" w:after="160" w:line="240" w:lineRule="auto"/>
        <w:jc w:val="both"/>
        <w:rPr>
          <w:rFonts w:ascii="Book Antiqua" w:hAnsi="Book Antiqua" w:cs="Arial"/>
        </w:rPr>
      </w:pPr>
      <w:r w:rsidRPr="00852C07">
        <w:rPr>
          <w:rFonts w:ascii="Book Antiqua" w:hAnsi="Book Antiqua" w:cs="Arial"/>
        </w:rPr>
        <w:t>The children need to learn to be part of a group and how to abide by the soc</w:t>
      </w:r>
      <w:r w:rsidR="007C1673">
        <w:rPr>
          <w:rFonts w:ascii="Book Antiqua" w:hAnsi="Book Antiqua" w:cs="Arial"/>
        </w:rPr>
        <w:t xml:space="preserve">ial rules that are necessary to </w:t>
      </w:r>
      <w:r w:rsidRPr="00852C07">
        <w:rPr>
          <w:rFonts w:ascii="Book Antiqua" w:hAnsi="Book Antiqua" w:cs="Arial"/>
        </w:rPr>
        <w:t>allow for the smooth running of a school.  They need to learn how to interact with their peers and elders in order to establish purposeful and lasting relationships.</w:t>
      </w:r>
    </w:p>
    <w:p w14:paraId="6757AB61" w14:textId="77777777" w:rsidR="00A53904" w:rsidRPr="00852C07" w:rsidRDefault="00A53904" w:rsidP="00760866">
      <w:pPr>
        <w:spacing w:before="80" w:after="160" w:line="240" w:lineRule="auto"/>
        <w:jc w:val="both"/>
        <w:rPr>
          <w:rFonts w:ascii="Book Antiqua" w:hAnsi="Book Antiqu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612827" w:rsidRPr="00852C07" w14:paraId="7C636A67" w14:textId="77777777">
        <w:trPr>
          <w:trHeight w:val="596"/>
        </w:trPr>
        <w:tc>
          <w:tcPr>
            <w:tcW w:w="10421" w:type="dxa"/>
            <w:shd w:val="clear" w:color="auto" w:fill="FF0000"/>
          </w:tcPr>
          <w:p w14:paraId="2956A778" w14:textId="77777777" w:rsidR="00913557" w:rsidRPr="007937C6" w:rsidRDefault="00913557" w:rsidP="001218BB">
            <w:pPr>
              <w:pStyle w:val="Heading2"/>
              <w:rPr>
                <w:rFonts w:cs="Arial"/>
              </w:rPr>
            </w:pPr>
            <w:r w:rsidRPr="007937C6">
              <w:rPr>
                <w:rFonts w:cs="Arial"/>
              </w:rPr>
              <w:t>Rewards</w:t>
            </w:r>
          </w:p>
        </w:tc>
      </w:tr>
    </w:tbl>
    <w:p w14:paraId="0CF5DA05" w14:textId="77777777" w:rsidR="00760866" w:rsidRDefault="009A67FB" w:rsidP="00760866">
      <w:pPr>
        <w:spacing w:before="120" w:line="240" w:lineRule="auto"/>
        <w:jc w:val="both"/>
        <w:rPr>
          <w:rFonts w:ascii="Book Antiqua" w:hAnsi="Book Antiqua" w:cs="Arial"/>
        </w:rPr>
      </w:pPr>
      <w:r w:rsidRPr="00852C07">
        <w:rPr>
          <w:rFonts w:ascii="Book Antiqua" w:hAnsi="Book Antiqua" w:cs="Arial"/>
        </w:rPr>
        <w:t>Our emphasis is on rewards to reinforce good behaviour, rather than on failures. We believe that rewards have a motivational role, helping children to see that good behaviour is valued. The commonest reward is praise, informal and formal, public and private, to individuals and groups. It is earned by the maintenance of good standards as well as by particularly noteworthy achievements. This is as true for adults as for children. Rates of praise for behaviour should be as high as for work.</w:t>
      </w:r>
    </w:p>
    <w:p w14:paraId="4EB9BB2C" w14:textId="77777777" w:rsidR="00E258FA" w:rsidRPr="00852C07" w:rsidRDefault="00E258FA" w:rsidP="00760866">
      <w:pPr>
        <w:spacing w:before="120" w:line="240" w:lineRule="auto"/>
        <w:jc w:val="both"/>
        <w:rPr>
          <w:rFonts w:ascii="Book Antiqua" w:hAnsi="Book Antiqu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612827" w:rsidRPr="00852C07" w14:paraId="46E57BD6" w14:textId="77777777">
        <w:trPr>
          <w:trHeight w:val="596"/>
        </w:trPr>
        <w:tc>
          <w:tcPr>
            <w:tcW w:w="10421" w:type="dxa"/>
            <w:shd w:val="clear" w:color="auto" w:fill="FF0000"/>
          </w:tcPr>
          <w:p w14:paraId="464E5A28" w14:textId="77777777" w:rsidR="00913557" w:rsidRPr="007937C6" w:rsidRDefault="00913557" w:rsidP="001218BB">
            <w:pPr>
              <w:pStyle w:val="Heading2"/>
              <w:rPr>
                <w:rFonts w:cs="Arial"/>
              </w:rPr>
            </w:pPr>
            <w:r w:rsidRPr="007937C6">
              <w:rPr>
                <w:rFonts w:cs="Arial"/>
              </w:rPr>
              <w:t>Sanctions</w:t>
            </w:r>
          </w:p>
        </w:tc>
      </w:tr>
    </w:tbl>
    <w:p w14:paraId="6CCC8945" w14:textId="77777777" w:rsidR="009A67FB" w:rsidRPr="00852C07" w:rsidRDefault="009A67FB" w:rsidP="00760866">
      <w:pPr>
        <w:spacing w:before="120" w:line="240" w:lineRule="auto"/>
        <w:jc w:val="both"/>
        <w:rPr>
          <w:rFonts w:ascii="Book Antiqua" w:hAnsi="Book Antiqua" w:cs="Arial"/>
          <w:u w:val="single"/>
        </w:rPr>
      </w:pPr>
      <w:r w:rsidRPr="00852C07">
        <w:rPr>
          <w:rFonts w:ascii="Book Antiqua" w:hAnsi="Book Antiqua" w:cs="Arial"/>
        </w:rPr>
        <w:t xml:space="preserve">Although rewards are central to the encouragement of good behaviour, realistically there is a need for sanctions to register the disapproval of unacceptable behaviour and to protect the security and stability of the school community. In an environment where respect is central, </w:t>
      </w:r>
      <w:r w:rsidRPr="00852C07">
        <w:rPr>
          <w:rFonts w:ascii="Book Antiqua" w:hAnsi="Book Antiqua" w:cs="Arial"/>
          <w:u w:val="single"/>
        </w:rPr>
        <w:t>loss of respect, or disapproval, is a powerful punishment.</w:t>
      </w:r>
    </w:p>
    <w:p w14:paraId="7DBB15AC" w14:textId="77777777" w:rsidR="00BC329D" w:rsidRPr="00852C07" w:rsidRDefault="00BC329D">
      <w:pPr>
        <w:spacing w:before="120" w:line="240" w:lineRule="auto"/>
        <w:rPr>
          <w:rFonts w:ascii="Book Antiqua" w:hAnsi="Book Antiqua" w:cs="Arial"/>
          <w:u w:val="single"/>
        </w:rPr>
      </w:pPr>
    </w:p>
    <w:p w14:paraId="0D3B6033" w14:textId="77777777" w:rsidR="009A67FB" w:rsidRDefault="009A67FB" w:rsidP="00760866">
      <w:pPr>
        <w:spacing w:before="80" w:after="160" w:line="240" w:lineRule="auto"/>
        <w:jc w:val="both"/>
        <w:rPr>
          <w:rFonts w:ascii="Book Antiqua" w:hAnsi="Book Antiqua" w:cs="Arial"/>
        </w:rPr>
      </w:pPr>
      <w:r w:rsidRPr="00852C07">
        <w:rPr>
          <w:rFonts w:ascii="Book Antiqua" w:hAnsi="Book Antiqua" w:cs="Arial"/>
        </w:rPr>
        <w:t>If children misbehave and/or disobey school rules they are told that their behaviour is unacceptable and reasons will be given.  If misbehavio</w:t>
      </w:r>
      <w:r w:rsidR="00F96799">
        <w:rPr>
          <w:rFonts w:ascii="Book Antiqua" w:hAnsi="Book Antiqua" w:cs="Arial"/>
        </w:rPr>
        <w:t>ur continues then there are sanctions which</w:t>
      </w:r>
      <w:r w:rsidRPr="00852C07">
        <w:rPr>
          <w:rFonts w:ascii="Book Antiqua" w:hAnsi="Book Antiqua" w:cs="Arial"/>
        </w:rPr>
        <w:t xml:space="preserve"> may consist of loss of privilege (e.g. playtimes or withdrawal from certain activities for a short period).</w:t>
      </w:r>
    </w:p>
    <w:p w14:paraId="39E6299E" w14:textId="77777777" w:rsidR="00A53904" w:rsidRDefault="00A53904" w:rsidP="00760866">
      <w:pPr>
        <w:spacing w:before="80" w:after="160" w:line="240" w:lineRule="auto"/>
        <w:jc w:val="both"/>
        <w:rPr>
          <w:rFonts w:ascii="Book Antiqua" w:hAnsi="Book Antiqua" w:cs="Arial"/>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9"/>
        <w:gridCol w:w="8066"/>
      </w:tblGrid>
      <w:tr w:rsidR="009A67FB" w:rsidRPr="00852C07" w14:paraId="0F03F4B1" w14:textId="77777777">
        <w:trPr>
          <w:trHeight w:val="285"/>
        </w:trPr>
        <w:tc>
          <w:tcPr>
            <w:tcW w:w="1499" w:type="dxa"/>
          </w:tcPr>
          <w:p w14:paraId="4DD768DD" w14:textId="77777777" w:rsidR="009A67FB" w:rsidRPr="00852C07" w:rsidRDefault="009A67FB">
            <w:pPr>
              <w:spacing w:before="120" w:line="240" w:lineRule="auto"/>
              <w:rPr>
                <w:rFonts w:ascii="Book Antiqua" w:hAnsi="Book Antiqua" w:cs="Arial"/>
                <w:sz w:val="20"/>
                <w:szCs w:val="20"/>
              </w:rPr>
            </w:pPr>
            <w:r w:rsidRPr="00852C07">
              <w:rPr>
                <w:rFonts w:ascii="Book Antiqua" w:hAnsi="Book Antiqua" w:cs="Arial"/>
                <w:sz w:val="20"/>
                <w:szCs w:val="20"/>
              </w:rPr>
              <w:t>Stage</w:t>
            </w:r>
          </w:p>
        </w:tc>
        <w:tc>
          <w:tcPr>
            <w:tcW w:w="8066" w:type="dxa"/>
          </w:tcPr>
          <w:p w14:paraId="5BDED7A6" w14:textId="77777777" w:rsidR="009A67FB" w:rsidRPr="00852C07" w:rsidRDefault="009A67FB">
            <w:pPr>
              <w:spacing w:before="120" w:line="240" w:lineRule="auto"/>
              <w:rPr>
                <w:rFonts w:ascii="Book Antiqua" w:hAnsi="Book Antiqua" w:cs="Arial"/>
                <w:sz w:val="20"/>
                <w:szCs w:val="20"/>
              </w:rPr>
            </w:pPr>
            <w:r w:rsidRPr="00852C07">
              <w:rPr>
                <w:rFonts w:ascii="Book Antiqua" w:hAnsi="Book Antiqua" w:cs="Arial"/>
                <w:sz w:val="20"/>
                <w:szCs w:val="20"/>
              </w:rPr>
              <w:t>Sanction</w:t>
            </w:r>
          </w:p>
        </w:tc>
      </w:tr>
      <w:tr w:rsidR="009A67FB" w:rsidRPr="00852C07" w14:paraId="75C432AF" w14:textId="77777777">
        <w:trPr>
          <w:trHeight w:val="285"/>
        </w:trPr>
        <w:tc>
          <w:tcPr>
            <w:tcW w:w="1499" w:type="dxa"/>
          </w:tcPr>
          <w:p w14:paraId="25CEE7AB" w14:textId="77777777" w:rsidR="009A67FB" w:rsidRPr="00852C07" w:rsidRDefault="009A67FB">
            <w:pPr>
              <w:spacing w:before="120" w:line="240" w:lineRule="auto"/>
              <w:jc w:val="center"/>
              <w:rPr>
                <w:rFonts w:ascii="Book Antiqua" w:hAnsi="Book Antiqua" w:cs="Arial"/>
                <w:b/>
                <w:sz w:val="20"/>
                <w:szCs w:val="20"/>
              </w:rPr>
            </w:pPr>
            <w:r w:rsidRPr="00852C07">
              <w:rPr>
                <w:rFonts w:ascii="Book Antiqua" w:hAnsi="Book Antiqua" w:cs="Arial"/>
                <w:b/>
                <w:sz w:val="20"/>
                <w:szCs w:val="20"/>
              </w:rPr>
              <w:t>1</w:t>
            </w:r>
          </w:p>
        </w:tc>
        <w:tc>
          <w:tcPr>
            <w:tcW w:w="8066" w:type="dxa"/>
          </w:tcPr>
          <w:p w14:paraId="0D9A5BE6" w14:textId="77777777" w:rsidR="009A67FB" w:rsidRPr="00852C07" w:rsidRDefault="009A67FB">
            <w:pPr>
              <w:spacing w:before="120" w:line="240" w:lineRule="auto"/>
              <w:rPr>
                <w:rFonts w:ascii="Book Antiqua" w:hAnsi="Book Antiqua" w:cs="Arial"/>
                <w:b/>
                <w:sz w:val="20"/>
                <w:szCs w:val="20"/>
              </w:rPr>
            </w:pPr>
            <w:r w:rsidRPr="00852C07">
              <w:rPr>
                <w:rFonts w:ascii="Book Antiqua" w:hAnsi="Book Antiqua" w:cs="Arial"/>
                <w:b/>
                <w:sz w:val="20"/>
                <w:szCs w:val="20"/>
              </w:rPr>
              <w:t>WARNING</w:t>
            </w:r>
          </w:p>
        </w:tc>
      </w:tr>
      <w:tr w:rsidR="009A67FB" w:rsidRPr="00852C07" w14:paraId="61B9E9E3" w14:textId="77777777">
        <w:trPr>
          <w:trHeight w:val="513"/>
        </w:trPr>
        <w:tc>
          <w:tcPr>
            <w:tcW w:w="1499" w:type="dxa"/>
          </w:tcPr>
          <w:p w14:paraId="02D96342" w14:textId="77777777" w:rsidR="009A67FB" w:rsidRPr="00852C07" w:rsidRDefault="009A67FB">
            <w:pPr>
              <w:spacing w:before="120" w:line="240" w:lineRule="auto"/>
              <w:jc w:val="center"/>
              <w:rPr>
                <w:rFonts w:ascii="Book Antiqua" w:hAnsi="Book Antiqua" w:cs="Arial"/>
                <w:b/>
                <w:sz w:val="20"/>
                <w:szCs w:val="20"/>
              </w:rPr>
            </w:pPr>
            <w:r w:rsidRPr="00852C07">
              <w:rPr>
                <w:rFonts w:ascii="Book Antiqua" w:hAnsi="Book Antiqua" w:cs="Arial"/>
                <w:b/>
                <w:sz w:val="20"/>
                <w:szCs w:val="20"/>
              </w:rPr>
              <w:t>2</w:t>
            </w:r>
          </w:p>
        </w:tc>
        <w:tc>
          <w:tcPr>
            <w:tcW w:w="8066" w:type="dxa"/>
          </w:tcPr>
          <w:p w14:paraId="68C17BDE" w14:textId="77777777" w:rsidR="009A67FB" w:rsidRPr="00852C07" w:rsidRDefault="009A67FB">
            <w:pPr>
              <w:spacing w:before="120" w:line="240" w:lineRule="auto"/>
              <w:rPr>
                <w:rFonts w:ascii="Book Antiqua" w:hAnsi="Book Antiqua" w:cs="Arial"/>
                <w:b/>
                <w:sz w:val="20"/>
                <w:szCs w:val="20"/>
              </w:rPr>
            </w:pPr>
            <w:r w:rsidRPr="00852C07">
              <w:rPr>
                <w:rFonts w:ascii="Book Antiqua" w:hAnsi="Book Antiqua" w:cs="Arial"/>
                <w:b/>
                <w:sz w:val="20"/>
                <w:szCs w:val="20"/>
              </w:rPr>
              <w:t>MOVE PLACE, WORK ALONE</w:t>
            </w:r>
            <w:r w:rsidRPr="00852C07">
              <w:rPr>
                <w:rFonts w:ascii="Book Antiqua" w:hAnsi="Book Antiqua" w:cs="Arial"/>
                <w:b/>
                <w:sz w:val="20"/>
                <w:szCs w:val="20"/>
              </w:rPr>
              <w:br/>
            </w:r>
            <w:r w:rsidRPr="00852C07">
              <w:rPr>
                <w:rFonts w:ascii="Book Antiqua" w:hAnsi="Book Antiqua" w:cs="Arial"/>
                <w:sz w:val="20"/>
                <w:szCs w:val="20"/>
              </w:rPr>
              <w:t>Note short explanation of antecedents if necessary.</w:t>
            </w:r>
          </w:p>
        </w:tc>
      </w:tr>
      <w:tr w:rsidR="009A67FB" w:rsidRPr="00852C07" w14:paraId="41CAA053" w14:textId="77777777">
        <w:trPr>
          <w:trHeight w:val="388"/>
        </w:trPr>
        <w:tc>
          <w:tcPr>
            <w:tcW w:w="1499" w:type="dxa"/>
          </w:tcPr>
          <w:p w14:paraId="344E8C12" w14:textId="77777777" w:rsidR="009A67FB" w:rsidRPr="00852C07" w:rsidRDefault="009A67FB">
            <w:pPr>
              <w:spacing w:before="120" w:line="240" w:lineRule="auto"/>
              <w:jc w:val="center"/>
              <w:rPr>
                <w:rFonts w:ascii="Book Antiqua" w:hAnsi="Book Antiqua" w:cs="Arial"/>
                <w:b/>
                <w:sz w:val="20"/>
                <w:szCs w:val="20"/>
              </w:rPr>
            </w:pPr>
            <w:r w:rsidRPr="00852C07">
              <w:rPr>
                <w:rFonts w:ascii="Book Antiqua" w:hAnsi="Book Antiqua" w:cs="Arial"/>
                <w:b/>
                <w:sz w:val="20"/>
                <w:szCs w:val="20"/>
              </w:rPr>
              <w:t>3</w:t>
            </w:r>
          </w:p>
        </w:tc>
        <w:tc>
          <w:tcPr>
            <w:tcW w:w="8066" w:type="dxa"/>
          </w:tcPr>
          <w:p w14:paraId="446069E0" w14:textId="77777777" w:rsidR="009A67FB" w:rsidRPr="00852C07" w:rsidRDefault="009A67FB">
            <w:pPr>
              <w:spacing w:before="120" w:line="240" w:lineRule="auto"/>
              <w:rPr>
                <w:rFonts w:ascii="Book Antiqua" w:hAnsi="Book Antiqua" w:cs="Arial"/>
                <w:sz w:val="20"/>
                <w:szCs w:val="20"/>
              </w:rPr>
            </w:pPr>
            <w:r w:rsidRPr="00852C07">
              <w:rPr>
                <w:rFonts w:ascii="Book Antiqua" w:hAnsi="Book Antiqua" w:cs="Arial"/>
                <w:b/>
                <w:sz w:val="20"/>
                <w:szCs w:val="20"/>
              </w:rPr>
              <w:t>LOSE ALL OR PART OF PLAYTIME</w:t>
            </w:r>
            <w:r w:rsidRPr="00852C07">
              <w:rPr>
                <w:rFonts w:ascii="Book Antiqua" w:hAnsi="Book Antiqua" w:cs="Arial"/>
                <w:b/>
                <w:sz w:val="20"/>
                <w:szCs w:val="20"/>
              </w:rPr>
              <w:br/>
            </w:r>
            <w:r w:rsidRPr="00852C07">
              <w:rPr>
                <w:rFonts w:ascii="Book Antiqua" w:hAnsi="Book Antiqua" w:cs="Arial"/>
                <w:sz w:val="20"/>
                <w:szCs w:val="20"/>
              </w:rPr>
              <w:t>At playtime, the child remains with a member of staff.</w:t>
            </w:r>
          </w:p>
        </w:tc>
      </w:tr>
      <w:tr w:rsidR="009A67FB" w:rsidRPr="00852C07" w14:paraId="16396046" w14:textId="77777777">
        <w:trPr>
          <w:trHeight w:val="742"/>
        </w:trPr>
        <w:tc>
          <w:tcPr>
            <w:tcW w:w="1499" w:type="dxa"/>
          </w:tcPr>
          <w:p w14:paraId="157563DA" w14:textId="77777777" w:rsidR="009A67FB" w:rsidRPr="00852C07" w:rsidRDefault="009A67FB">
            <w:pPr>
              <w:spacing w:before="120" w:line="240" w:lineRule="auto"/>
              <w:jc w:val="center"/>
              <w:rPr>
                <w:rFonts w:ascii="Book Antiqua" w:hAnsi="Book Antiqua" w:cs="Arial"/>
                <w:b/>
                <w:sz w:val="20"/>
                <w:szCs w:val="20"/>
              </w:rPr>
            </w:pPr>
            <w:r w:rsidRPr="00852C07">
              <w:rPr>
                <w:rFonts w:ascii="Book Antiqua" w:hAnsi="Book Antiqua" w:cs="Arial"/>
                <w:b/>
                <w:sz w:val="20"/>
                <w:szCs w:val="20"/>
              </w:rPr>
              <w:t>4</w:t>
            </w:r>
          </w:p>
        </w:tc>
        <w:tc>
          <w:tcPr>
            <w:tcW w:w="8066" w:type="dxa"/>
          </w:tcPr>
          <w:p w14:paraId="5384518D" w14:textId="77777777" w:rsidR="009A67FB" w:rsidRPr="00852C07" w:rsidRDefault="009A67FB">
            <w:pPr>
              <w:spacing w:before="120" w:line="240" w:lineRule="auto"/>
              <w:rPr>
                <w:rFonts w:ascii="Book Antiqua" w:hAnsi="Book Antiqua" w:cs="Arial"/>
                <w:sz w:val="20"/>
                <w:szCs w:val="20"/>
              </w:rPr>
            </w:pPr>
            <w:r w:rsidRPr="00852C07">
              <w:rPr>
                <w:rFonts w:ascii="Book Antiqua" w:hAnsi="Book Antiqua" w:cs="Arial"/>
                <w:b/>
                <w:sz w:val="20"/>
                <w:szCs w:val="20"/>
              </w:rPr>
              <w:t>TIME OUT IN ANOTHER CLASS</w:t>
            </w:r>
            <w:r w:rsidRPr="00852C07">
              <w:rPr>
                <w:rFonts w:ascii="Book Antiqua" w:hAnsi="Book Antiqua" w:cs="Arial"/>
                <w:b/>
                <w:sz w:val="20"/>
                <w:szCs w:val="20"/>
              </w:rPr>
              <w:br/>
            </w:r>
            <w:r w:rsidRPr="00852C07">
              <w:rPr>
                <w:rFonts w:ascii="Book Antiqua" w:hAnsi="Book Antiqua" w:cs="Arial"/>
                <w:sz w:val="20"/>
                <w:szCs w:val="20"/>
              </w:rPr>
              <w:t>Child is sent to time out room (prearranged with another teacher).  This is to be for a session or until work is completed etc.</w:t>
            </w:r>
          </w:p>
        </w:tc>
      </w:tr>
      <w:tr w:rsidR="009A67FB" w:rsidRPr="00852C07" w14:paraId="4CC82ED3" w14:textId="77777777">
        <w:trPr>
          <w:trHeight w:val="276"/>
        </w:trPr>
        <w:tc>
          <w:tcPr>
            <w:tcW w:w="1499" w:type="dxa"/>
          </w:tcPr>
          <w:p w14:paraId="322F0CEF" w14:textId="77777777" w:rsidR="009A67FB" w:rsidRPr="00852C07" w:rsidRDefault="009A67FB">
            <w:pPr>
              <w:spacing w:before="120" w:line="240" w:lineRule="auto"/>
              <w:jc w:val="center"/>
              <w:rPr>
                <w:rFonts w:ascii="Book Antiqua" w:hAnsi="Book Antiqua" w:cs="Arial"/>
                <w:b/>
                <w:sz w:val="20"/>
                <w:szCs w:val="20"/>
              </w:rPr>
            </w:pPr>
            <w:r w:rsidRPr="00852C07">
              <w:rPr>
                <w:rFonts w:ascii="Book Antiqua" w:hAnsi="Book Antiqua" w:cs="Arial"/>
                <w:b/>
                <w:sz w:val="20"/>
                <w:szCs w:val="20"/>
              </w:rPr>
              <w:t>5</w:t>
            </w:r>
          </w:p>
        </w:tc>
        <w:tc>
          <w:tcPr>
            <w:tcW w:w="8066" w:type="dxa"/>
          </w:tcPr>
          <w:p w14:paraId="52100CCE" w14:textId="77777777" w:rsidR="009A67FB" w:rsidRPr="00852C07" w:rsidRDefault="009A67FB">
            <w:pPr>
              <w:spacing w:before="120" w:line="240" w:lineRule="auto"/>
              <w:rPr>
                <w:rFonts w:ascii="Book Antiqua" w:hAnsi="Book Antiqua" w:cs="Arial"/>
                <w:b/>
                <w:sz w:val="20"/>
                <w:szCs w:val="20"/>
              </w:rPr>
            </w:pPr>
            <w:r w:rsidRPr="00852C07">
              <w:rPr>
                <w:rFonts w:ascii="Book Antiqua" w:hAnsi="Book Antiqua" w:cs="Arial"/>
                <w:b/>
                <w:sz w:val="20"/>
                <w:szCs w:val="20"/>
              </w:rPr>
              <w:t>INFORM PARENTS/CARERS</w:t>
            </w:r>
            <w:r w:rsidRPr="00852C07">
              <w:rPr>
                <w:rFonts w:ascii="Book Antiqua" w:hAnsi="Book Antiqua" w:cs="Arial"/>
                <w:b/>
                <w:sz w:val="20"/>
                <w:szCs w:val="20"/>
              </w:rPr>
              <w:br/>
            </w:r>
            <w:r w:rsidRPr="00852C07">
              <w:rPr>
                <w:rFonts w:ascii="Book Antiqua" w:hAnsi="Book Antiqua" w:cs="Arial"/>
                <w:sz w:val="20"/>
                <w:szCs w:val="20"/>
              </w:rPr>
              <w:t xml:space="preserve">Parents/carers are invited to come into school to discuss child’s behaviour with </w:t>
            </w:r>
            <w:r w:rsidR="003777BB">
              <w:rPr>
                <w:rFonts w:ascii="Book Antiqua" w:hAnsi="Book Antiqua" w:cs="Arial"/>
                <w:sz w:val="20"/>
                <w:szCs w:val="20"/>
              </w:rPr>
              <w:t xml:space="preserve">Class Teacher or </w:t>
            </w:r>
            <w:r w:rsidRPr="00852C07">
              <w:rPr>
                <w:rFonts w:ascii="Book Antiqua" w:hAnsi="Book Antiqua" w:cs="Arial"/>
                <w:sz w:val="20"/>
                <w:szCs w:val="20"/>
              </w:rPr>
              <w:t>Headteacher.</w:t>
            </w:r>
          </w:p>
        </w:tc>
      </w:tr>
      <w:tr w:rsidR="009A67FB" w:rsidRPr="00852C07" w14:paraId="7A41DD8B" w14:textId="77777777">
        <w:trPr>
          <w:cantSplit/>
          <w:trHeight w:val="520"/>
        </w:trPr>
        <w:tc>
          <w:tcPr>
            <w:tcW w:w="9565" w:type="dxa"/>
            <w:gridSpan w:val="2"/>
          </w:tcPr>
          <w:p w14:paraId="36B93563" w14:textId="77777777" w:rsidR="009A67FB" w:rsidRPr="00852C07" w:rsidRDefault="009A67FB">
            <w:pPr>
              <w:spacing w:before="120" w:line="240" w:lineRule="auto"/>
              <w:rPr>
                <w:rFonts w:ascii="Book Antiqua" w:hAnsi="Book Antiqua" w:cs="Arial"/>
                <w:sz w:val="20"/>
                <w:szCs w:val="20"/>
              </w:rPr>
            </w:pPr>
            <w:r w:rsidRPr="00852C07">
              <w:rPr>
                <w:rFonts w:ascii="Book Antiqua" w:hAnsi="Book Antiqua" w:cs="Arial"/>
                <w:sz w:val="20"/>
                <w:szCs w:val="20"/>
              </w:rPr>
              <w:t xml:space="preserve">In extreme cases, staff will monitor behaviour checks and the </w:t>
            </w:r>
            <w:r w:rsidR="003777BB">
              <w:rPr>
                <w:rFonts w:ascii="Book Antiqua" w:hAnsi="Book Antiqua" w:cs="Arial"/>
                <w:sz w:val="20"/>
                <w:szCs w:val="20"/>
              </w:rPr>
              <w:t>Class Teacher/</w:t>
            </w:r>
            <w:r w:rsidRPr="00852C07">
              <w:rPr>
                <w:rFonts w:ascii="Book Antiqua" w:hAnsi="Book Antiqua" w:cs="Arial"/>
                <w:sz w:val="20"/>
                <w:szCs w:val="20"/>
              </w:rPr>
              <w:t xml:space="preserve">Headteacher will prepare an </w:t>
            </w:r>
            <w:r w:rsidR="00CD4B96">
              <w:rPr>
                <w:rFonts w:ascii="Book Antiqua" w:hAnsi="Book Antiqua" w:cs="Arial"/>
                <w:sz w:val="20"/>
                <w:szCs w:val="20"/>
              </w:rPr>
              <w:t xml:space="preserve">individual behaviour plan </w:t>
            </w:r>
          </w:p>
        </w:tc>
      </w:tr>
    </w:tbl>
    <w:p w14:paraId="4BDD21BE" w14:textId="77777777" w:rsidR="00760866" w:rsidRPr="00852C07" w:rsidRDefault="00760866">
      <w:pPr>
        <w:spacing w:before="80" w:after="160" w:line="240" w:lineRule="auto"/>
        <w:rPr>
          <w:rFonts w:ascii="Book Antiqua" w:hAnsi="Book Antiqua" w:cs="Arial"/>
          <w:b/>
          <w:bCs/>
        </w:rPr>
      </w:pPr>
    </w:p>
    <w:p w14:paraId="7D6466C9" w14:textId="77777777" w:rsidR="009A67FB" w:rsidRPr="00852C07" w:rsidRDefault="009A67FB" w:rsidP="00760866">
      <w:pPr>
        <w:spacing w:before="80" w:after="160" w:line="240" w:lineRule="auto"/>
        <w:jc w:val="both"/>
        <w:rPr>
          <w:rFonts w:ascii="Book Antiqua" w:hAnsi="Book Antiqua" w:cs="Arial"/>
        </w:rPr>
      </w:pPr>
      <w:r w:rsidRPr="00852C07">
        <w:rPr>
          <w:rFonts w:ascii="Book Antiqua" w:hAnsi="Book Antiqua" w:cs="Arial"/>
          <w:b/>
          <w:bCs/>
        </w:rPr>
        <w:t>In the case of persistent misbehaviour or physically aggressive behaviour towards another person, parents will be contacted to make them aware of and to assist in the correction of such behavio</w:t>
      </w:r>
      <w:r w:rsidRPr="00852C07">
        <w:rPr>
          <w:rFonts w:ascii="Book Antiqua" w:hAnsi="Book Antiqua" w:cs="Arial"/>
          <w:b/>
        </w:rPr>
        <w:t>u</w:t>
      </w:r>
      <w:r w:rsidRPr="00852C07">
        <w:rPr>
          <w:rFonts w:ascii="Book Antiqua" w:hAnsi="Book Antiqua" w:cs="Arial"/>
          <w:b/>
          <w:bCs/>
        </w:rPr>
        <w:t>r.</w:t>
      </w:r>
    </w:p>
    <w:p w14:paraId="0FC83B63" w14:textId="77777777" w:rsidR="009A67FB" w:rsidRPr="00852C07" w:rsidRDefault="009A67FB">
      <w:pPr>
        <w:spacing w:before="80" w:after="160" w:line="240" w:lineRule="auto"/>
        <w:rPr>
          <w:rFonts w:ascii="Book Antiqua" w:hAnsi="Book Antiqua" w:cs="Arial"/>
        </w:rPr>
      </w:pPr>
      <w:r w:rsidRPr="00852C07">
        <w:rPr>
          <w:rFonts w:ascii="Book Antiqua" w:hAnsi="Book Antiqua" w:cs="Arial"/>
        </w:rPr>
        <w:t xml:space="preserve">Bullying of any kind will </w:t>
      </w:r>
      <w:r w:rsidRPr="00852C07">
        <w:rPr>
          <w:rFonts w:ascii="Book Antiqua" w:hAnsi="Book Antiqua" w:cs="Arial"/>
          <w:u w:val="single"/>
        </w:rPr>
        <w:t>not</w:t>
      </w:r>
      <w:r w:rsidRPr="00852C07">
        <w:rPr>
          <w:rFonts w:ascii="Book Antiqua" w:hAnsi="Book Antiqua" w:cs="Arial"/>
        </w:rPr>
        <w:t xml:space="preserve"> be tolerated.</w:t>
      </w:r>
    </w:p>
    <w:p w14:paraId="0F9AFCF1" w14:textId="77777777" w:rsidR="00913557" w:rsidRPr="00852C07" w:rsidRDefault="00913557" w:rsidP="00913557">
      <w:pPr>
        <w:spacing w:after="120" w:line="240" w:lineRule="auto"/>
        <w:rPr>
          <w:rFonts w:ascii="Book Antiqua" w:hAnsi="Book Antiqua" w:cs="Arial"/>
        </w:rPr>
      </w:pPr>
      <w:bookmarkStart w:id="41" w:name="_Toc2255748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612827" w:rsidRPr="00852C07" w14:paraId="69BCDC09" w14:textId="77777777">
        <w:trPr>
          <w:trHeight w:val="596"/>
        </w:trPr>
        <w:tc>
          <w:tcPr>
            <w:tcW w:w="10421" w:type="dxa"/>
            <w:shd w:val="clear" w:color="auto" w:fill="FF0000"/>
          </w:tcPr>
          <w:p w14:paraId="47E650F7" w14:textId="77777777" w:rsidR="00913557" w:rsidRPr="007937C6" w:rsidRDefault="00913557" w:rsidP="001218BB">
            <w:pPr>
              <w:pStyle w:val="Heading2"/>
              <w:rPr>
                <w:rFonts w:cs="Arial"/>
              </w:rPr>
            </w:pPr>
            <w:r w:rsidRPr="007937C6">
              <w:rPr>
                <w:rFonts w:cs="Arial"/>
              </w:rPr>
              <w:t>Lost or Damaged Property</w:t>
            </w:r>
          </w:p>
        </w:tc>
      </w:tr>
    </w:tbl>
    <w:bookmarkEnd w:id="41"/>
    <w:p w14:paraId="0D5229FA" w14:textId="77777777" w:rsidR="009A67FB" w:rsidRPr="00852C07" w:rsidRDefault="009A67FB" w:rsidP="00760866">
      <w:pPr>
        <w:spacing w:before="80" w:after="160" w:line="240" w:lineRule="auto"/>
        <w:jc w:val="both"/>
        <w:rPr>
          <w:rFonts w:ascii="Book Antiqua" w:hAnsi="Book Antiqua" w:cs="Arial"/>
        </w:rPr>
      </w:pPr>
      <w:r w:rsidRPr="00852C07">
        <w:rPr>
          <w:rFonts w:ascii="Book Antiqua" w:hAnsi="Book Antiqua" w:cs="Arial"/>
        </w:rPr>
        <w:t>Parents are asked to pay the replacement costs of any school property or equipment that is lost or wilfully damaged.</w:t>
      </w:r>
    </w:p>
    <w:p w14:paraId="24211418" w14:textId="77777777" w:rsidR="00913557" w:rsidRPr="00852C07" w:rsidRDefault="00913557" w:rsidP="00913557">
      <w:pPr>
        <w:spacing w:after="120" w:line="240" w:lineRule="auto"/>
        <w:rPr>
          <w:rFonts w:ascii="Book Antiqua" w:hAnsi="Book Antiqua" w:cs="Arial"/>
        </w:rPr>
      </w:pPr>
      <w:bookmarkStart w:id="42" w:name="_Toc2255748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612827" w:rsidRPr="00852C07" w14:paraId="1363248D" w14:textId="77777777">
        <w:trPr>
          <w:trHeight w:val="596"/>
        </w:trPr>
        <w:tc>
          <w:tcPr>
            <w:tcW w:w="10421" w:type="dxa"/>
            <w:shd w:val="clear" w:color="auto" w:fill="FF0000"/>
          </w:tcPr>
          <w:p w14:paraId="240CA002" w14:textId="77777777" w:rsidR="00913557" w:rsidRPr="007937C6" w:rsidRDefault="00913557" w:rsidP="001218BB">
            <w:pPr>
              <w:pStyle w:val="Heading2"/>
              <w:rPr>
                <w:rFonts w:cs="Arial"/>
              </w:rPr>
            </w:pPr>
            <w:r w:rsidRPr="007937C6">
              <w:rPr>
                <w:rFonts w:cs="Arial"/>
              </w:rPr>
              <w:t>Valuables</w:t>
            </w:r>
          </w:p>
        </w:tc>
      </w:tr>
    </w:tbl>
    <w:bookmarkEnd w:id="42"/>
    <w:p w14:paraId="5D7DF50F" w14:textId="77777777" w:rsidR="009A67FB" w:rsidRPr="00852C07" w:rsidRDefault="009A67FB" w:rsidP="00760866">
      <w:pPr>
        <w:spacing w:before="80" w:after="160" w:line="240" w:lineRule="auto"/>
        <w:jc w:val="both"/>
        <w:rPr>
          <w:rFonts w:ascii="Book Antiqua" w:hAnsi="Book Antiqua" w:cs="Arial"/>
        </w:rPr>
      </w:pPr>
      <w:r w:rsidRPr="00852C07">
        <w:rPr>
          <w:rFonts w:ascii="Book Antiqua" w:hAnsi="Book Antiqua" w:cs="Arial"/>
        </w:rPr>
        <w:t xml:space="preserve">We strongly recommend that children do not bring valuables to school and that jewellery (apart from watches) is not worn.  School </w:t>
      </w:r>
      <w:r w:rsidRPr="00852C07">
        <w:rPr>
          <w:rFonts w:ascii="Book Antiqua" w:hAnsi="Book Antiqua" w:cs="Arial"/>
          <w:u w:val="single"/>
        </w:rPr>
        <w:t>cannot</w:t>
      </w:r>
      <w:r w:rsidRPr="00852C07">
        <w:rPr>
          <w:rFonts w:ascii="Book Antiqua" w:hAnsi="Book Antiqua" w:cs="Arial"/>
        </w:rPr>
        <w:t xml:space="preserve"> be responsible for lost items and much time can be wasted searching for these.</w:t>
      </w:r>
    </w:p>
    <w:p w14:paraId="442F375C" w14:textId="77777777" w:rsidR="009A67FB" w:rsidRPr="00852C07" w:rsidRDefault="009A67FB" w:rsidP="00760866">
      <w:pPr>
        <w:spacing w:before="80" w:after="160" w:line="240" w:lineRule="auto"/>
        <w:jc w:val="both"/>
        <w:rPr>
          <w:rFonts w:ascii="Book Antiqua" w:hAnsi="Book Antiqua" w:cs="Arial"/>
        </w:rPr>
      </w:pPr>
      <w:r w:rsidRPr="00852C07">
        <w:rPr>
          <w:rFonts w:ascii="Book Antiqua" w:hAnsi="Book Antiqua" w:cs="Arial"/>
        </w:rPr>
        <w:t>Children who have pierced ears should only wear simple round studs for school, in the interest of safety.  These will need to be removed for PE activities, as will watches.</w:t>
      </w:r>
    </w:p>
    <w:p w14:paraId="626BA860" w14:textId="77777777" w:rsidR="00394B07" w:rsidRDefault="00394B07">
      <w:pPr>
        <w:tabs>
          <w:tab w:val="left" w:pos="1701"/>
          <w:tab w:val="left" w:pos="1985"/>
        </w:tabs>
        <w:spacing w:before="80" w:after="160" w:line="240" w:lineRule="auto"/>
        <w:rPr>
          <w:rFonts w:ascii="Book Antiqua" w:hAnsi="Book Antiqu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612827" w:rsidRPr="00852C07" w14:paraId="1A4A1DB9" w14:textId="77777777">
        <w:trPr>
          <w:trHeight w:val="596"/>
        </w:trPr>
        <w:tc>
          <w:tcPr>
            <w:tcW w:w="10421" w:type="dxa"/>
            <w:shd w:val="clear" w:color="auto" w:fill="FF0000"/>
          </w:tcPr>
          <w:p w14:paraId="5727508D" w14:textId="77777777" w:rsidR="00913557" w:rsidRPr="007937C6" w:rsidRDefault="00A53904" w:rsidP="001218BB">
            <w:pPr>
              <w:pStyle w:val="Heading2"/>
              <w:rPr>
                <w:rFonts w:cs="Arial"/>
              </w:rPr>
            </w:pPr>
            <w:r>
              <w:rPr>
                <w:rFonts w:cs="Arial"/>
              </w:rPr>
              <w:tab/>
            </w:r>
            <w:r w:rsidR="00913557" w:rsidRPr="007937C6">
              <w:rPr>
                <w:rFonts w:cs="Arial"/>
              </w:rPr>
              <w:t>Parental Liaison</w:t>
            </w:r>
          </w:p>
        </w:tc>
      </w:tr>
    </w:tbl>
    <w:p w14:paraId="2862F649" w14:textId="77777777" w:rsidR="009A67FB" w:rsidRPr="00852C07" w:rsidRDefault="009A67FB" w:rsidP="006374DC">
      <w:pPr>
        <w:spacing w:before="80" w:after="160" w:line="240" w:lineRule="auto"/>
        <w:jc w:val="both"/>
        <w:rPr>
          <w:rFonts w:ascii="Book Antiqua" w:hAnsi="Book Antiqua" w:cs="Arial"/>
        </w:rPr>
      </w:pPr>
      <w:r w:rsidRPr="00852C07">
        <w:rPr>
          <w:rFonts w:ascii="Book Antiqua" w:hAnsi="Book Antiqua" w:cs="Arial"/>
        </w:rPr>
        <w:t>We regard a close relationship between home and scho</w:t>
      </w:r>
      <w:r w:rsidR="006374DC" w:rsidRPr="00852C07">
        <w:rPr>
          <w:rFonts w:ascii="Book Antiqua" w:hAnsi="Book Antiqua" w:cs="Arial"/>
        </w:rPr>
        <w:t xml:space="preserve">ol as fundamentally important. </w:t>
      </w:r>
      <w:r w:rsidRPr="00852C07">
        <w:rPr>
          <w:rFonts w:ascii="Book Antiqua" w:hAnsi="Book Antiqua" w:cs="Arial"/>
        </w:rPr>
        <w:t xml:space="preserve">The school cannot function effectively unless it receives the whole-hearted support of the parents. We have a </w:t>
      </w:r>
      <w:smartTag w:uri="urn:schemas-microsoft-com:office:smarttags" w:element="place">
        <w:smartTag w:uri="urn:schemas-microsoft-com:office:smarttags" w:element="PlaceType">
          <w:r w:rsidRPr="00852C07">
            <w:rPr>
              <w:rFonts w:ascii="Book Antiqua" w:hAnsi="Book Antiqua" w:cs="Arial"/>
            </w:rPr>
            <w:t>Home</w:t>
          </w:r>
        </w:smartTag>
        <w:r w:rsidRPr="00852C07">
          <w:rPr>
            <w:rFonts w:ascii="Book Antiqua" w:hAnsi="Book Antiqua" w:cs="Arial"/>
          </w:rPr>
          <w:t xml:space="preserve"> </w:t>
        </w:r>
        <w:smartTag w:uri="urn:schemas-microsoft-com:office:smarttags" w:element="PlaceType">
          <w:r w:rsidRPr="00852C07">
            <w:rPr>
              <w:rFonts w:ascii="Book Antiqua" w:hAnsi="Book Antiqua" w:cs="Arial"/>
            </w:rPr>
            <w:t>School</w:t>
          </w:r>
        </w:smartTag>
      </w:smartTag>
      <w:r w:rsidRPr="00852C07">
        <w:rPr>
          <w:rFonts w:ascii="Book Antiqua" w:hAnsi="Book Antiqua" w:cs="Arial"/>
        </w:rPr>
        <w:t xml:space="preserve"> Agreement which we encourage all parents and children to sign.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612827" w:rsidRPr="00852C07" w14:paraId="45ADF567" w14:textId="77777777">
        <w:trPr>
          <w:trHeight w:val="596"/>
        </w:trPr>
        <w:tc>
          <w:tcPr>
            <w:tcW w:w="10421" w:type="dxa"/>
            <w:shd w:val="clear" w:color="auto" w:fill="FF0000"/>
          </w:tcPr>
          <w:p w14:paraId="778F0B35" w14:textId="77777777" w:rsidR="00913557" w:rsidRPr="007937C6" w:rsidRDefault="00913557" w:rsidP="001218BB">
            <w:pPr>
              <w:pStyle w:val="Heading2"/>
              <w:rPr>
                <w:rFonts w:cs="Arial"/>
              </w:rPr>
            </w:pPr>
            <w:bookmarkStart w:id="43" w:name="_Toc225574827"/>
            <w:r w:rsidRPr="007937C6">
              <w:rPr>
                <w:rFonts w:cs="Arial"/>
              </w:rPr>
              <w:lastRenderedPageBreak/>
              <w:t>Parental Help in School</w:t>
            </w:r>
          </w:p>
        </w:tc>
      </w:tr>
    </w:tbl>
    <w:bookmarkEnd w:id="43"/>
    <w:p w14:paraId="3DAC41B7" w14:textId="77777777" w:rsidR="009A67FB" w:rsidRPr="00852C07" w:rsidRDefault="009A67FB">
      <w:pPr>
        <w:spacing w:before="80" w:after="160" w:line="240" w:lineRule="auto"/>
        <w:rPr>
          <w:rFonts w:ascii="Book Antiqua" w:hAnsi="Book Antiqua" w:cs="Arial"/>
          <w:iCs w:val="0"/>
        </w:rPr>
      </w:pPr>
      <w:r w:rsidRPr="00852C07">
        <w:rPr>
          <w:rFonts w:ascii="Book Antiqua" w:hAnsi="Book Antiqua" w:cs="Arial"/>
          <w:iCs w:val="0"/>
        </w:rPr>
        <w:t>Parents/guardians come into school during the week to help the teachers.  This can range from helping w</w:t>
      </w:r>
      <w:r w:rsidR="00F96799">
        <w:rPr>
          <w:rFonts w:ascii="Book Antiqua" w:hAnsi="Book Antiqua" w:cs="Arial"/>
          <w:iCs w:val="0"/>
        </w:rPr>
        <w:t>ith readers to going on visits</w:t>
      </w:r>
      <w:r w:rsidRPr="00852C07">
        <w:rPr>
          <w:rFonts w:ascii="Book Antiqua" w:hAnsi="Book Antiqua" w:cs="Arial"/>
          <w:iCs w:val="0"/>
        </w:rPr>
        <w:t xml:space="preserve">. Regular involvement with children will necessitate a </w:t>
      </w:r>
      <w:r w:rsidR="00A53904">
        <w:rPr>
          <w:rFonts w:ascii="Book Antiqua" w:hAnsi="Book Antiqua" w:cs="Arial"/>
          <w:iCs w:val="0"/>
        </w:rPr>
        <w:t>DBS</w:t>
      </w:r>
      <w:r w:rsidRPr="00852C07">
        <w:rPr>
          <w:rFonts w:ascii="Book Antiqua" w:hAnsi="Book Antiqua" w:cs="Arial"/>
          <w:iCs w:val="0"/>
        </w:rPr>
        <w:t xml:space="preserve"> check but please do not let this deter you.</w:t>
      </w:r>
    </w:p>
    <w:p w14:paraId="1461E665" w14:textId="77777777" w:rsidR="009A67FB" w:rsidRPr="00852C07" w:rsidRDefault="009A67FB">
      <w:pPr>
        <w:spacing w:before="80" w:after="160" w:line="240" w:lineRule="auto"/>
        <w:rPr>
          <w:rFonts w:ascii="Book Antiqua" w:hAnsi="Book Antiqua" w:cs="Arial"/>
          <w:iCs w:val="0"/>
        </w:rPr>
      </w:pPr>
      <w:r w:rsidRPr="00852C07">
        <w:rPr>
          <w:rFonts w:ascii="Book Antiqua" w:hAnsi="Book Antiqua" w:cs="Arial"/>
          <w:iCs w:val="0"/>
        </w:rPr>
        <w:t>Any help or expertise you are able to offer will be most gratefully received and utilised.  Please contact us if you can help in any way.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612827" w:rsidRPr="00852C07" w14:paraId="78F887C5" w14:textId="77777777">
        <w:trPr>
          <w:trHeight w:val="596"/>
        </w:trPr>
        <w:tc>
          <w:tcPr>
            <w:tcW w:w="10421" w:type="dxa"/>
            <w:shd w:val="clear" w:color="auto" w:fill="FF0000"/>
          </w:tcPr>
          <w:p w14:paraId="0AD06D2A" w14:textId="77777777" w:rsidR="00913557" w:rsidRPr="007937C6" w:rsidRDefault="00913557" w:rsidP="001218BB">
            <w:pPr>
              <w:pStyle w:val="Heading2"/>
              <w:rPr>
                <w:rFonts w:cs="Arial"/>
              </w:rPr>
            </w:pPr>
            <w:bookmarkStart w:id="44" w:name="_Toc225574828"/>
            <w:r w:rsidRPr="007937C6">
              <w:rPr>
                <w:rFonts w:cs="Arial"/>
              </w:rPr>
              <w:t>Parental Consultations</w:t>
            </w:r>
          </w:p>
        </w:tc>
      </w:tr>
    </w:tbl>
    <w:bookmarkEnd w:id="44"/>
    <w:p w14:paraId="717D9483" w14:textId="77777777" w:rsidR="006374DC" w:rsidRPr="00852C07" w:rsidRDefault="009A67FB" w:rsidP="006374DC">
      <w:pPr>
        <w:spacing w:before="80" w:after="160" w:line="240" w:lineRule="auto"/>
        <w:jc w:val="both"/>
        <w:rPr>
          <w:rFonts w:ascii="Book Antiqua" w:hAnsi="Book Antiqua" w:cs="Arial"/>
        </w:rPr>
      </w:pPr>
      <w:r w:rsidRPr="00852C07">
        <w:rPr>
          <w:rFonts w:ascii="Book Antiqua" w:hAnsi="Book Antiqua" w:cs="Arial"/>
        </w:rPr>
        <w:t xml:space="preserve">During the year parents/guardians will be given the opportunity to have a personal appointment with the class teacher in order to discuss the progress of their child.  These appointments take place in the </w:t>
      </w:r>
      <w:r w:rsidR="003C5997">
        <w:rPr>
          <w:rFonts w:ascii="Book Antiqua" w:hAnsi="Book Antiqua" w:cs="Arial"/>
        </w:rPr>
        <w:t xml:space="preserve">Autumn and Spring </w:t>
      </w:r>
      <w:r w:rsidRPr="00852C07">
        <w:rPr>
          <w:rFonts w:ascii="Book Antiqua" w:hAnsi="Book Antiqua" w:cs="Arial"/>
        </w:rPr>
        <w:t>term</w:t>
      </w:r>
      <w:r w:rsidR="006374DC" w:rsidRPr="00852C07">
        <w:rPr>
          <w:rFonts w:ascii="Book Antiqua" w:hAnsi="Book Antiqua" w:cs="Arial"/>
        </w:rPr>
        <w:t>s</w:t>
      </w:r>
      <w:r w:rsidR="003C5997">
        <w:rPr>
          <w:rFonts w:ascii="Book Antiqua" w:hAnsi="Book Antiqua" w:cs="Arial"/>
        </w:rPr>
        <w:t xml:space="preserve">.  We </w:t>
      </w:r>
      <w:r w:rsidR="00F96799">
        <w:rPr>
          <w:rFonts w:ascii="Book Antiqua" w:hAnsi="Book Antiqua" w:cs="Arial"/>
        </w:rPr>
        <w:t>provide an extensive report on your child’s work</w:t>
      </w:r>
      <w:r w:rsidR="003777BB">
        <w:rPr>
          <w:rFonts w:ascii="Book Antiqua" w:hAnsi="Book Antiqua" w:cs="Arial"/>
        </w:rPr>
        <w:t xml:space="preserve"> at the end of the Summer Term and parents may make an appointment if need be to discuss with the Class Teacher.  </w:t>
      </w:r>
      <w:r w:rsidR="00F96799">
        <w:rPr>
          <w:rFonts w:ascii="Book Antiqua" w:hAnsi="Book Antiqua" w:cs="Arial"/>
        </w:rPr>
        <w:t xml:space="preserve">  </w:t>
      </w:r>
      <w:r w:rsidR="006374DC" w:rsidRPr="00852C07">
        <w:rPr>
          <w:rFonts w:ascii="Book Antiqua" w:hAnsi="Book Antiqua" w:cs="Arial"/>
        </w:rPr>
        <w:t xml:space="preserve"> </w:t>
      </w:r>
    </w:p>
    <w:p w14:paraId="79B760D8" w14:textId="77777777" w:rsidR="009A67FB" w:rsidRPr="00852C07" w:rsidRDefault="006374DC" w:rsidP="006374DC">
      <w:pPr>
        <w:spacing w:before="80" w:after="160" w:line="240" w:lineRule="auto"/>
        <w:jc w:val="both"/>
        <w:rPr>
          <w:rFonts w:ascii="Book Antiqua" w:hAnsi="Book Antiqua" w:cs="Arial"/>
        </w:rPr>
      </w:pPr>
      <w:r w:rsidRPr="00852C07">
        <w:rPr>
          <w:rFonts w:ascii="Book Antiqua" w:hAnsi="Book Antiqua" w:cs="Arial"/>
        </w:rPr>
        <w:t>T</w:t>
      </w:r>
      <w:r w:rsidR="009A67FB" w:rsidRPr="00852C07">
        <w:rPr>
          <w:rFonts w:ascii="Book Antiqua" w:hAnsi="Book Antiqua" w:cs="Arial"/>
        </w:rPr>
        <w:t>here may also be occasions when you wish to visit school to discuss matters concerning your child.  Please do not hesitate to contact us, any time, if there is anything that causes you or your child concern.  Again there may be occasions when the class teacher would like to speak to you and you will be contacted.  In the event of any of the a</w:t>
      </w:r>
      <w:r w:rsidRPr="00852C07">
        <w:rPr>
          <w:rFonts w:ascii="Book Antiqua" w:hAnsi="Book Antiqua" w:cs="Arial"/>
        </w:rPr>
        <w:t>bove please remember we are all</w:t>
      </w:r>
      <w:r w:rsidR="009A67FB" w:rsidRPr="00852C07">
        <w:rPr>
          <w:rFonts w:ascii="Book Antiqua" w:hAnsi="Book Antiqua" w:cs="Arial"/>
        </w:rPr>
        <w:t xml:space="preserve"> teaching during the day and that it is best to have prior arranged, mutually convenient, appointments. </w:t>
      </w:r>
    </w:p>
    <w:p w14:paraId="0B0B3708" w14:textId="77777777" w:rsidR="009A67FB" w:rsidRPr="00852C07" w:rsidRDefault="009A67FB">
      <w:pPr>
        <w:spacing w:before="80" w:after="160" w:line="240" w:lineRule="auto"/>
        <w:rPr>
          <w:rFonts w:ascii="Book Antiqua" w:hAnsi="Book Antiqua" w:cs="Arial"/>
        </w:rPr>
      </w:pPr>
      <w:r w:rsidRPr="00852C07">
        <w:rPr>
          <w:rFonts w:ascii="Book Antiqua" w:hAnsi="Book Antiqua" w:cs="Arial"/>
        </w:rPr>
        <w:t>We are here to help.  You see the child in the home situation; we see them in the school. To ensure success we have to work together.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612827" w:rsidRPr="00852C07" w14:paraId="7D366CF1" w14:textId="77777777">
        <w:trPr>
          <w:trHeight w:val="596"/>
        </w:trPr>
        <w:tc>
          <w:tcPr>
            <w:tcW w:w="10421" w:type="dxa"/>
            <w:shd w:val="clear" w:color="auto" w:fill="FF0000"/>
          </w:tcPr>
          <w:p w14:paraId="484AEB6C" w14:textId="77777777" w:rsidR="00913557" w:rsidRPr="007937C6" w:rsidRDefault="00913557" w:rsidP="001218BB">
            <w:pPr>
              <w:pStyle w:val="Heading2"/>
              <w:rPr>
                <w:rFonts w:cs="Arial"/>
              </w:rPr>
            </w:pPr>
            <w:bookmarkStart w:id="45" w:name="_Toc225574829"/>
            <w:r w:rsidRPr="007937C6">
              <w:rPr>
                <w:rFonts w:cs="Arial"/>
              </w:rPr>
              <w:t>School Functions</w:t>
            </w:r>
          </w:p>
        </w:tc>
      </w:tr>
    </w:tbl>
    <w:bookmarkEnd w:id="45"/>
    <w:p w14:paraId="2BFE4A2B" w14:textId="77777777" w:rsidR="009A67FB" w:rsidRPr="00852C07" w:rsidRDefault="009A67FB" w:rsidP="006374DC">
      <w:pPr>
        <w:spacing w:before="80" w:after="160" w:line="240" w:lineRule="auto"/>
        <w:jc w:val="both"/>
        <w:rPr>
          <w:rFonts w:ascii="Book Antiqua" w:hAnsi="Book Antiqua" w:cs="Arial"/>
        </w:rPr>
      </w:pPr>
      <w:r w:rsidRPr="00852C07">
        <w:rPr>
          <w:rFonts w:ascii="Book Antiqua" w:hAnsi="Book Antiqua" w:cs="Arial"/>
        </w:rPr>
        <w:t>Parents and guardians will be invited to attend various functions during the school year, e.g. Harvest, Christmas Plays, other school activities, Sports day etc.  We look forward to you sharing these happy occasions with 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612827" w:rsidRPr="00852C07" w14:paraId="4B985905" w14:textId="77777777">
        <w:trPr>
          <w:trHeight w:val="596"/>
        </w:trPr>
        <w:tc>
          <w:tcPr>
            <w:tcW w:w="10421" w:type="dxa"/>
            <w:shd w:val="clear" w:color="auto" w:fill="FF0000"/>
          </w:tcPr>
          <w:p w14:paraId="55702DC2" w14:textId="77777777" w:rsidR="00913557" w:rsidRPr="007937C6" w:rsidRDefault="00913557" w:rsidP="001218BB">
            <w:pPr>
              <w:pStyle w:val="Heading2"/>
              <w:rPr>
                <w:rFonts w:cs="Arial"/>
              </w:rPr>
            </w:pPr>
            <w:bookmarkStart w:id="46" w:name="_Toc225574830"/>
            <w:r w:rsidRPr="007937C6">
              <w:rPr>
                <w:rFonts w:cs="Arial"/>
              </w:rPr>
              <w:t>Homework</w:t>
            </w:r>
          </w:p>
        </w:tc>
      </w:tr>
    </w:tbl>
    <w:bookmarkEnd w:id="46"/>
    <w:p w14:paraId="2E9C0416" w14:textId="77777777" w:rsidR="009A67FB" w:rsidRPr="00852C07" w:rsidRDefault="009A67FB" w:rsidP="006374DC">
      <w:pPr>
        <w:spacing w:before="80" w:after="160" w:line="240" w:lineRule="auto"/>
        <w:jc w:val="both"/>
        <w:rPr>
          <w:rFonts w:ascii="Book Antiqua" w:hAnsi="Book Antiqua" w:cs="Arial"/>
        </w:rPr>
      </w:pPr>
      <w:r w:rsidRPr="00852C07">
        <w:rPr>
          <w:rFonts w:ascii="Book Antiqua" w:hAnsi="Book Antiqua" w:cs="Arial"/>
        </w:rPr>
        <w:t xml:space="preserve">Parents are asked to assist us with reading and any work the children take home on a regular basis.  This is especially important for all Infants </w:t>
      </w:r>
      <w:r w:rsidRPr="00852C07">
        <w:rPr>
          <w:rFonts w:ascii="Book Antiqua" w:hAnsi="Book Antiqua" w:cs="Arial"/>
          <w:u w:val="single"/>
        </w:rPr>
        <w:t>and</w:t>
      </w:r>
      <w:r w:rsidRPr="00852C07">
        <w:rPr>
          <w:rFonts w:ascii="Book Antiqua" w:hAnsi="Book Antiqua" w:cs="Arial"/>
        </w:rPr>
        <w:t xml:space="preserve"> lower Junior pupils, also for any older Juniors who may be experiencing difficulty with reading. </w:t>
      </w:r>
    </w:p>
    <w:p w14:paraId="32558FB8" w14:textId="77777777" w:rsidR="009A67FB" w:rsidRDefault="009A67FB" w:rsidP="006374DC">
      <w:pPr>
        <w:spacing w:before="80" w:after="160" w:line="240" w:lineRule="auto"/>
        <w:jc w:val="both"/>
        <w:rPr>
          <w:rFonts w:ascii="Book Antiqua" w:hAnsi="Book Antiqua" w:cs="Arial"/>
        </w:rPr>
      </w:pPr>
      <w:r w:rsidRPr="00852C07">
        <w:rPr>
          <w:rFonts w:ascii="Book Antiqua" w:hAnsi="Book Antiqua" w:cs="Arial"/>
        </w:rPr>
        <w:t xml:space="preserve">From time to time children may be asked to gather information at home, complete work as part of a topic, or finish work at home. </w:t>
      </w:r>
      <w:r w:rsidR="00EF1EA8">
        <w:rPr>
          <w:rFonts w:ascii="Book Antiqua" w:hAnsi="Book Antiqua" w:cs="Arial"/>
        </w:rPr>
        <w:t>Each week the children are asked to complete ‘Learning Logs’. The children will be given an instruction that will link to their classwork. The children are encouraged to discuss their ‘Learning Log’ work at home and be as creative as possible when completing it.</w:t>
      </w:r>
    </w:p>
    <w:p w14:paraId="17774383" w14:textId="77777777" w:rsidR="009A67FB" w:rsidRPr="00852C07" w:rsidRDefault="009A67FB" w:rsidP="006374DC">
      <w:pPr>
        <w:spacing w:before="80" w:after="160" w:line="240" w:lineRule="auto"/>
        <w:jc w:val="both"/>
        <w:rPr>
          <w:rFonts w:ascii="Book Antiqua" w:hAnsi="Book Antiqu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612827" w:rsidRPr="00852C07" w14:paraId="3B585963" w14:textId="77777777">
        <w:trPr>
          <w:trHeight w:val="596"/>
        </w:trPr>
        <w:tc>
          <w:tcPr>
            <w:tcW w:w="10421" w:type="dxa"/>
            <w:shd w:val="clear" w:color="auto" w:fill="FF0000"/>
          </w:tcPr>
          <w:p w14:paraId="5565BEDF" w14:textId="77777777" w:rsidR="00913557" w:rsidRPr="007937C6" w:rsidRDefault="004C5600" w:rsidP="001218BB">
            <w:pPr>
              <w:pStyle w:val="Heading2"/>
              <w:rPr>
                <w:rFonts w:cs="Arial"/>
              </w:rPr>
            </w:pPr>
            <w:r w:rsidRPr="007937C6">
              <w:rPr>
                <w:rFonts w:cs="Arial"/>
              </w:rPr>
              <w:t>Friends of the School</w:t>
            </w:r>
          </w:p>
        </w:tc>
      </w:tr>
    </w:tbl>
    <w:p w14:paraId="476A05C7" w14:textId="77777777" w:rsidR="009A67FB" w:rsidRDefault="009A67FB" w:rsidP="006374DC">
      <w:pPr>
        <w:spacing w:before="80" w:after="160" w:line="240" w:lineRule="auto"/>
        <w:jc w:val="both"/>
        <w:rPr>
          <w:rFonts w:ascii="Book Antiqua" w:hAnsi="Book Antiqua" w:cs="Arial"/>
        </w:rPr>
      </w:pPr>
      <w:r w:rsidRPr="00852C07">
        <w:rPr>
          <w:rFonts w:ascii="Book Antiqua" w:hAnsi="Book Antiqua" w:cs="Arial"/>
        </w:rPr>
        <w:t>This group is most generous in its support for the school, contributing to the cost of transport for school visits and providing educational resources.  All parents of the children attending the sc</w:t>
      </w:r>
      <w:r w:rsidR="006374DC" w:rsidRPr="00852C07">
        <w:rPr>
          <w:rFonts w:ascii="Book Antiqua" w:hAnsi="Book Antiqua" w:cs="Arial"/>
        </w:rPr>
        <w:t>hool are automatically members.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612827" w:rsidRPr="00852C07" w14:paraId="62E3C931" w14:textId="77777777">
        <w:trPr>
          <w:trHeight w:val="596"/>
        </w:trPr>
        <w:tc>
          <w:tcPr>
            <w:tcW w:w="10421" w:type="dxa"/>
            <w:shd w:val="clear" w:color="auto" w:fill="FF0000"/>
          </w:tcPr>
          <w:p w14:paraId="496C82D4" w14:textId="77777777" w:rsidR="00913557" w:rsidRPr="007937C6" w:rsidRDefault="00913557" w:rsidP="001218BB">
            <w:pPr>
              <w:pStyle w:val="Heading2"/>
              <w:rPr>
                <w:rFonts w:cs="Arial"/>
              </w:rPr>
            </w:pPr>
            <w:bookmarkStart w:id="47" w:name="_Toc225574832"/>
            <w:r w:rsidRPr="007937C6">
              <w:rPr>
                <w:rFonts w:cs="Arial"/>
              </w:rPr>
              <w:lastRenderedPageBreak/>
              <w:t>Health Matters</w:t>
            </w:r>
          </w:p>
        </w:tc>
      </w:tr>
    </w:tbl>
    <w:bookmarkEnd w:id="47"/>
    <w:p w14:paraId="57AA5642" w14:textId="77777777" w:rsidR="009A67FB" w:rsidRPr="00852C07" w:rsidRDefault="009A67FB" w:rsidP="006374DC">
      <w:pPr>
        <w:spacing w:before="80" w:after="160" w:line="240" w:lineRule="auto"/>
        <w:jc w:val="both"/>
        <w:rPr>
          <w:rFonts w:ascii="Book Antiqua" w:hAnsi="Book Antiqua" w:cs="Arial"/>
        </w:rPr>
      </w:pPr>
      <w:r w:rsidRPr="00852C07">
        <w:rPr>
          <w:rFonts w:ascii="Book Antiqua" w:hAnsi="Book Antiqua" w:cs="Arial"/>
        </w:rPr>
        <w:t xml:space="preserve">The </w:t>
      </w:r>
      <w:r w:rsidR="006374DC" w:rsidRPr="00852C07">
        <w:rPr>
          <w:rFonts w:ascii="Book Antiqua" w:hAnsi="Book Antiqua" w:cs="Arial"/>
        </w:rPr>
        <w:t xml:space="preserve">school nurse </w:t>
      </w:r>
      <w:r w:rsidRPr="00852C07">
        <w:rPr>
          <w:rFonts w:ascii="Book Antiqua" w:hAnsi="Book Antiqua" w:cs="Arial"/>
        </w:rPr>
        <w:t>visits school on a regular basis.</w:t>
      </w:r>
      <w:r w:rsidR="00A53904">
        <w:rPr>
          <w:rFonts w:ascii="Book Antiqua" w:hAnsi="Book Antiqua" w:cs="Arial"/>
        </w:rPr>
        <w:t xml:space="preserve"> </w:t>
      </w:r>
      <w:r w:rsidRPr="00852C07">
        <w:rPr>
          <w:rFonts w:ascii="Book Antiqua" w:hAnsi="Book Antiqua" w:cs="Arial"/>
        </w:rPr>
        <w:t xml:space="preserve"> She is also available to see parents in school if you have any he</w:t>
      </w:r>
      <w:r w:rsidR="006374DC" w:rsidRPr="00852C07">
        <w:rPr>
          <w:rFonts w:ascii="Book Antiqua" w:hAnsi="Book Antiqua" w:cs="Arial"/>
        </w:rPr>
        <w:t xml:space="preserve">alth concerns about your child. She </w:t>
      </w:r>
      <w:r w:rsidRPr="00852C07">
        <w:rPr>
          <w:rFonts w:ascii="Book Antiqua" w:hAnsi="Book Antiqua" w:cs="Arial"/>
        </w:rPr>
        <w:t>carries out eye tests and medical interviews with Reception pupils.  The children have their hearing and teeth checked at specific intervals during their time with 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612827" w:rsidRPr="00852C07" w14:paraId="153F1581" w14:textId="77777777">
        <w:trPr>
          <w:trHeight w:val="596"/>
        </w:trPr>
        <w:tc>
          <w:tcPr>
            <w:tcW w:w="10421" w:type="dxa"/>
            <w:shd w:val="clear" w:color="auto" w:fill="FF0000"/>
          </w:tcPr>
          <w:p w14:paraId="3CBC0CAD" w14:textId="77777777" w:rsidR="00913557" w:rsidRPr="007937C6" w:rsidRDefault="00913557" w:rsidP="001218BB">
            <w:pPr>
              <w:pStyle w:val="Heading2"/>
              <w:rPr>
                <w:rFonts w:cs="Arial"/>
              </w:rPr>
            </w:pPr>
            <w:bookmarkStart w:id="48" w:name="_Toc225574833"/>
            <w:r w:rsidRPr="007937C6">
              <w:rPr>
                <w:rFonts w:cs="Arial"/>
              </w:rPr>
              <w:t>Head Lice</w:t>
            </w:r>
          </w:p>
        </w:tc>
      </w:tr>
    </w:tbl>
    <w:bookmarkEnd w:id="48"/>
    <w:p w14:paraId="3028A25F" w14:textId="77777777" w:rsidR="009A67FB" w:rsidRPr="00852C07" w:rsidRDefault="009A67FB" w:rsidP="006374DC">
      <w:pPr>
        <w:spacing w:before="80" w:after="160" w:line="240" w:lineRule="auto"/>
        <w:jc w:val="both"/>
        <w:rPr>
          <w:rFonts w:ascii="Book Antiqua" w:hAnsi="Book Antiqua" w:cs="Arial"/>
        </w:rPr>
      </w:pPr>
      <w:r w:rsidRPr="00852C07">
        <w:rPr>
          <w:rFonts w:ascii="Book Antiqua" w:hAnsi="Book Antiqua" w:cs="Arial"/>
        </w:rPr>
        <w:t>We do get outbreaks of head lice in school from time to time, and therefore we ask you to be vigilant and ensure that you check your child’s hair at least once a week as a matter of routine.  If we notice head lice in your child’s hair then we will endeavour to contact you if possible.  When an outbr</w:t>
      </w:r>
      <w:r w:rsidR="00CD4B96">
        <w:rPr>
          <w:rFonts w:ascii="Book Antiqua" w:hAnsi="Book Antiqua" w:cs="Arial"/>
        </w:rPr>
        <w:t>eak occurs, please seek</w:t>
      </w:r>
      <w:r w:rsidRPr="00852C07">
        <w:rPr>
          <w:rFonts w:ascii="Book Antiqua" w:hAnsi="Book Antiqua" w:cs="Arial"/>
        </w:rPr>
        <w:t xml:space="preserve"> advice and keep combing daily.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612827" w:rsidRPr="00852C07" w14:paraId="261B455A" w14:textId="77777777">
        <w:trPr>
          <w:trHeight w:val="596"/>
        </w:trPr>
        <w:tc>
          <w:tcPr>
            <w:tcW w:w="10421" w:type="dxa"/>
            <w:shd w:val="clear" w:color="auto" w:fill="FF0000"/>
          </w:tcPr>
          <w:p w14:paraId="21E9EC4F" w14:textId="77777777" w:rsidR="00913557" w:rsidRPr="007937C6" w:rsidRDefault="00913557" w:rsidP="001218BB">
            <w:pPr>
              <w:pStyle w:val="Heading2"/>
              <w:rPr>
                <w:rFonts w:cs="Arial"/>
              </w:rPr>
            </w:pPr>
            <w:bookmarkStart w:id="49" w:name="_Toc225574834"/>
            <w:r w:rsidRPr="007937C6">
              <w:rPr>
                <w:rFonts w:cs="Arial"/>
              </w:rPr>
              <w:t>Illness/Injury in School</w:t>
            </w:r>
          </w:p>
        </w:tc>
      </w:tr>
    </w:tbl>
    <w:bookmarkEnd w:id="49"/>
    <w:p w14:paraId="7F405F70" w14:textId="77777777" w:rsidR="009A67FB" w:rsidRPr="00852C07" w:rsidRDefault="009A67FB" w:rsidP="006374DC">
      <w:pPr>
        <w:spacing w:before="80" w:after="160" w:line="240" w:lineRule="auto"/>
        <w:jc w:val="both"/>
        <w:rPr>
          <w:rFonts w:ascii="Book Antiqua" w:hAnsi="Book Antiqua" w:cs="Arial"/>
        </w:rPr>
      </w:pPr>
      <w:r w:rsidRPr="00852C07">
        <w:rPr>
          <w:rFonts w:ascii="Book Antiqua" w:hAnsi="Book Antiqua" w:cs="Arial"/>
        </w:rPr>
        <w:t>If a child is taken ill at school, or receives an injury, and is unable to carry on with his/her school work, then we will endeavour to contact parents so that the child may be taken home.  If we are unable to contact parents, then the emergency contacts will be called upon to collect the child.</w:t>
      </w:r>
    </w:p>
    <w:p w14:paraId="639A5268" w14:textId="77777777" w:rsidR="009A67FB" w:rsidRPr="00852C07" w:rsidRDefault="009A67FB" w:rsidP="006374DC">
      <w:pPr>
        <w:spacing w:before="80" w:after="160" w:line="240" w:lineRule="auto"/>
        <w:jc w:val="both"/>
        <w:rPr>
          <w:rFonts w:ascii="Book Antiqua" w:hAnsi="Book Antiqua" w:cs="Arial"/>
        </w:rPr>
      </w:pPr>
      <w:r w:rsidRPr="00852C07">
        <w:rPr>
          <w:rFonts w:ascii="Book Antiqua" w:hAnsi="Book Antiqua" w:cs="Arial"/>
        </w:rPr>
        <w:t xml:space="preserve">In an absolute emergency, when we fail to contact parents or emergency numbers, we may need to take your child to the </w:t>
      </w:r>
      <w:r w:rsidR="006374DC" w:rsidRPr="00852C07">
        <w:rPr>
          <w:rFonts w:ascii="Book Antiqua" w:hAnsi="Book Antiqua" w:cs="Arial"/>
        </w:rPr>
        <w:t>surgery</w:t>
      </w:r>
      <w:r w:rsidRPr="00852C07">
        <w:rPr>
          <w:rFonts w:ascii="Book Antiqua" w:hAnsi="Book Antiqua" w:cs="Arial"/>
        </w:rPr>
        <w:t xml:space="preserve"> in </w:t>
      </w:r>
      <w:proofErr w:type="spellStart"/>
      <w:r w:rsidR="00F96799">
        <w:rPr>
          <w:rFonts w:ascii="Book Antiqua" w:hAnsi="Book Antiqua" w:cs="Arial"/>
        </w:rPr>
        <w:t>Llanfyllin</w:t>
      </w:r>
      <w:proofErr w:type="spellEnd"/>
      <w:r w:rsidRPr="00852C07">
        <w:rPr>
          <w:rFonts w:ascii="Book Antiqua" w:hAnsi="Book Antiqua" w:cs="Arial"/>
        </w:rPr>
        <w:t xml:space="preserve"> or to the nearest </w:t>
      </w:r>
      <w:r w:rsidR="006374DC" w:rsidRPr="00852C07">
        <w:rPr>
          <w:rFonts w:ascii="Book Antiqua" w:hAnsi="Book Antiqua" w:cs="Arial"/>
        </w:rPr>
        <w:t>A&amp;E</w:t>
      </w:r>
      <w:r w:rsidRPr="00852C07">
        <w:rPr>
          <w:rFonts w:ascii="Book Antiqua" w:hAnsi="Book Antiqua" w:cs="Arial"/>
        </w:rPr>
        <w:t xml:space="preserve"> Department at </w:t>
      </w:r>
      <w:r w:rsidR="006374DC" w:rsidRPr="00852C07">
        <w:rPr>
          <w:rFonts w:ascii="Book Antiqua" w:hAnsi="Book Antiqua" w:cs="Arial"/>
        </w:rPr>
        <w:t>Shrewsbury</w:t>
      </w:r>
      <w:r w:rsidRPr="00852C07">
        <w:rPr>
          <w:rFonts w:ascii="Book Antiqua" w:hAnsi="Book Antiqua" w:cs="Arial"/>
        </w:rPr>
        <w:t xml:space="preserve"> for immediate treatment.  An ambulance will be called if necessary. </w:t>
      </w:r>
    </w:p>
    <w:p w14:paraId="32585066" w14:textId="77777777" w:rsidR="009A67FB" w:rsidRDefault="00F96799" w:rsidP="006374DC">
      <w:pPr>
        <w:spacing w:before="80" w:after="160" w:line="240" w:lineRule="auto"/>
        <w:jc w:val="both"/>
        <w:rPr>
          <w:rFonts w:ascii="Book Antiqua" w:hAnsi="Book Antiqua" w:cs="Arial"/>
        </w:rPr>
      </w:pPr>
      <w:r>
        <w:rPr>
          <w:rFonts w:ascii="Book Antiqua" w:hAnsi="Book Antiqua" w:cs="Arial"/>
        </w:rPr>
        <w:t xml:space="preserve">We are able to administer </w:t>
      </w:r>
      <w:r w:rsidR="009A67FB" w:rsidRPr="00852C07">
        <w:rPr>
          <w:rFonts w:ascii="Book Antiqua" w:hAnsi="Book Antiqua" w:cs="Arial"/>
        </w:rPr>
        <w:t>medication to pupils</w:t>
      </w:r>
      <w:r>
        <w:rPr>
          <w:rFonts w:ascii="Book Antiqua" w:hAnsi="Book Antiqua" w:cs="Arial"/>
        </w:rPr>
        <w:t xml:space="preserve"> but only after completion of a medicine form</w:t>
      </w:r>
      <w:r w:rsidR="009A67FB" w:rsidRPr="00852C07">
        <w:rPr>
          <w:rFonts w:ascii="Book Antiqua" w:hAnsi="Book Antiqua" w:cs="Arial"/>
        </w:rPr>
        <w:t xml:space="preserve">.  </w:t>
      </w:r>
      <w:r>
        <w:rPr>
          <w:rFonts w:ascii="Book Antiqua" w:hAnsi="Book Antiqua" w:cs="Arial"/>
        </w:rPr>
        <w:t xml:space="preserve">Most staff are trained to carry out basic first aid.  </w:t>
      </w:r>
      <w:r w:rsidR="009A67FB" w:rsidRPr="00852C07">
        <w:rPr>
          <w:rFonts w:ascii="Book Antiqua" w:hAnsi="Book Antiqua" w:cs="Arial"/>
        </w:rPr>
        <w:t>Parents are welcome to discuss these needs with the Headteacher so that appropriate arrangements may be made.</w:t>
      </w:r>
    </w:p>
    <w:p w14:paraId="0111331F" w14:textId="77777777" w:rsidR="00E264F1" w:rsidRDefault="00E264F1" w:rsidP="006374DC">
      <w:pPr>
        <w:spacing w:before="80" w:after="160" w:line="240" w:lineRule="auto"/>
        <w:jc w:val="both"/>
        <w:rPr>
          <w:rFonts w:ascii="Book Antiqua" w:hAnsi="Book Antiqu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740396" w:rsidRPr="00852C07" w14:paraId="1B96D15A" w14:textId="77777777">
        <w:trPr>
          <w:trHeight w:val="596"/>
        </w:trPr>
        <w:tc>
          <w:tcPr>
            <w:tcW w:w="10421" w:type="dxa"/>
            <w:shd w:val="clear" w:color="auto" w:fill="FF0000"/>
          </w:tcPr>
          <w:p w14:paraId="0BE2EC7B" w14:textId="77777777" w:rsidR="00740396" w:rsidRPr="007937C6" w:rsidRDefault="00EE2288" w:rsidP="00CB02F7">
            <w:pPr>
              <w:pStyle w:val="Heading2"/>
              <w:rPr>
                <w:rFonts w:cs="Arial"/>
              </w:rPr>
            </w:pPr>
            <w:r>
              <w:rPr>
                <w:rFonts w:cs="Arial"/>
              </w:rPr>
              <w:t>Pupil Voice</w:t>
            </w:r>
          </w:p>
        </w:tc>
      </w:tr>
    </w:tbl>
    <w:p w14:paraId="03EA1E30" w14:textId="77777777" w:rsidR="00EE2288" w:rsidRDefault="00740396" w:rsidP="00EE2288">
      <w:pPr>
        <w:spacing w:line="240" w:lineRule="auto"/>
        <w:jc w:val="both"/>
        <w:rPr>
          <w:rFonts w:ascii="Book Antiqua" w:hAnsi="Book Antiqua" w:cs="Arial"/>
          <w:lang w:val="en-US"/>
        </w:rPr>
      </w:pPr>
      <w:r w:rsidRPr="00740396">
        <w:rPr>
          <w:rFonts w:ascii="Book Antiqua" w:hAnsi="Book Antiqua" w:cs="Arial"/>
          <w:lang w:val="en-US"/>
        </w:rPr>
        <w:t xml:space="preserve">The school is proud to have a School Council. It is made up of pupil representatives from each class across the school. The Council set their own agendas and </w:t>
      </w:r>
      <w:r>
        <w:rPr>
          <w:rFonts w:ascii="Book Antiqua" w:hAnsi="Book Antiqua" w:cs="Arial"/>
          <w:lang w:val="en-US"/>
        </w:rPr>
        <w:t xml:space="preserve">they </w:t>
      </w:r>
      <w:r w:rsidRPr="00740396">
        <w:rPr>
          <w:rFonts w:ascii="Book Antiqua" w:hAnsi="Book Antiqua" w:cs="Arial"/>
          <w:lang w:val="en-US"/>
        </w:rPr>
        <w:t>make suggestions as to how they would like their school improved.</w:t>
      </w:r>
      <w:r w:rsidR="00EE2288" w:rsidRPr="00EE2288">
        <w:rPr>
          <w:rFonts w:ascii="Book Antiqua" w:hAnsi="Book Antiqua" w:cs="Arial"/>
          <w:lang w:val="en-US"/>
        </w:rPr>
        <w:t xml:space="preserve"> </w:t>
      </w:r>
      <w:r w:rsidR="00EE2288">
        <w:rPr>
          <w:rFonts w:ascii="Book Antiqua" w:hAnsi="Book Antiqua" w:cs="Arial"/>
          <w:lang w:val="en-US"/>
        </w:rPr>
        <w:t>Our</w:t>
      </w:r>
      <w:r w:rsidR="00EE2288" w:rsidRPr="00740396">
        <w:rPr>
          <w:rFonts w:ascii="Book Antiqua" w:hAnsi="Book Antiqua" w:cs="Arial"/>
          <w:lang w:val="en-US"/>
        </w:rPr>
        <w:t xml:space="preserve"> school is an ‘</w:t>
      </w:r>
      <w:smartTag w:uri="urn:schemas-microsoft-com:office:smarttags" w:element="place">
        <w:smartTag w:uri="urn:schemas-microsoft-com:office:smarttags" w:element="PlaceName">
          <w:r w:rsidR="00EE2288" w:rsidRPr="00740396">
            <w:rPr>
              <w:rFonts w:ascii="Book Antiqua" w:hAnsi="Book Antiqua" w:cs="Arial"/>
              <w:lang w:val="en-US"/>
            </w:rPr>
            <w:t>Eco</w:t>
          </w:r>
        </w:smartTag>
        <w:r w:rsidR="00EE2288" w:rsidRPr="00740396">
          <w:rPr>
            <w:rFonts w:ascii="Book Antiqua" w:hAnsi="Book Antiqua" w:cs="Arial"/>
            <w:lang w:val="en-US"/>
          </w:rPr>
          <w:t xml:space="preserve"> </w:t>
        </w:r>
        <w:smartTag w:uri="urn:schemas-microsoft-com:office:smarttags" w:element="PlaceType">
          <w:r w:rsidR="00EE2288" w:rsidRPr="00740396">
            <w:rPr>
              <w:rFonts w:ascii="Book Antiqua" w:hAnsi="Book Antiqua" w:cs="Arial"/>
              <w:lang w:val="en-US"/>
            </w:rPr>
            <w:t>School</w:t>
          </w:r>
        </w:smartTag>
      </w:smartTag>
      <w:r w:rsidR="00EE2288" w:rsidRPr="00740396">
        <w:rPr>
          <w:rFonts w:ascii="Book Antiqua" w:hAnsi="Book Antiqua" w:cs="Arial"/>
          <w:lang w:val="en-US"/>
        </w:rPr>
        <w:t>’. We take a great deal of care to promote caring for the environment and sustainability. We have an Eco Committee which meets to monitor and develop our Eco status.</w:t>
      </w:r>
      <w:r w:rsidR="00EE2288" w:rsidRPr="00EE2288">
        <w:rPr>
          <w:rFonts w:ascii="Book Antiqua" w:hAnsi="Book Antiqua" w:cs="Arial"/>
          <w:lang w:val="en-US"/>
        </w:rPr>
        <w:t xml:space="preserve"> </w:t>
      </w:r>
      <w:r w:rsidR="00EE2288" w:rsidRPr="00740396">
        <w:rPr>
          <w:rFonts w:ascii="Book Antiqua" w:hAnsi="Book Antiqua" w:cs="Arial"/>
          <w:lang w:val="en-US"/>
        </w:rPr>
        <w:t>The school is proud to have</w:t>
      </w:r>
      <w:r w:rsidR="00EE2288">
        <w:rPr>
          <w:rFonts w:ascii="Book Antiqua" w:hAnsi="Book Antiqua" w:cs="Arial"/>
          <w:lang w:val="en-US"/>
        </w:rPr>
        <w:t xml:space="preserve"> a </w:t>
      </w:r>
      <w:proofErr w:type="spellStart"/>
      <w:r w:rsidR="00EE2288">
        <w:rPr>
          <w:rFonts w:ascii="Book Antiqua" w:hAnsi="Book Antiqua" w:cs="Arial"/>
          <w:lang w:val="en-US"/>
        </w:rPr>
        <w:t>Criw</w:t>
      </w:r>
      <w:proofErr w:type="spellEnd"/>
      <w:r w:rsidR="00EE2288">
        <w:rPr>
          <w:rFonts w:ascii="Book Antiqua" w:hAnsi="Book Antiqua" w:cs="Arial"/>
          <w:lang w:val="en-US"/>
        </w:rPr>
        <w:t xml:space="preserve"> </w:t>
      </w:r>
      <w:proofErr w:type="spellStart"/>
      <w:r w:rsidR="00EE2288">
        <w:rPr>
          <w:rFonts w:ascii="Book Antiqua" w:hAnsi="Book Antiqua" w:cs="Arial"/>
          <w:lang w:val="en-US"/>
        </w:rPr>
        <w:t>Cymraeg</w:t>
      </w:r>
      <w:proofErr w:type="spellEnd"/>
      <w:r w:rsidR="00EE2288" w:rsidRPr="00740396">
        <w:rPr>
          <w:rFonts w:ascii="Book Antiqua" w:hAnsi="Book Antiqua" w:cs="Arial"/>
          <w:lang w:val="en-US"/>
        </w:rPr>
        <w:t>. It is made up of pupil represe</w:t>
      </w:r>
      <w:r w:rsidR="00EE2288">
        <w:rPr>
          <w:rFonts w:ascii="Book Antiqua" w:hAnsi="Book Antiqua" w:cs="Arial"/>
          <w:lang w:val="en-US"/>
        </w:rPr>
        <w:t xml:space="preserve">ntatives from all year </w:t>
      </w:r>
      <w:proofErr w:type="gramStart"/>
      <w:r w:rsidR="00EE2288">
        <w:rPr>
          <w:rFonts w:ascii="Book Antiqua" w:hAnsi="Book Antiqua" w:cs="Arial"/>
          <w:lang w:val="en-US"/>
        </w:rPr>
        <w:t>groups  who</w:t>
      </w:r>
      <w:proofErr w:type="gramEnd"/>
      <w:r w:rsidR="00EE2288">
        <w:rPr>
          <w:rFonts w:ascii="Book Antiqua" w:hAnsi="Book Antiqua" w:cs="Arial"/>
          <w:lang w:val="en-US"/>
        </w:rPr>
        <w:t xml:space="preserve"> are ambassadors in their use of the Welsh language on an incidental, daily basis.  The </w:t>
      </w:r>
      <w:proofErr w:type="spellStart"/>
      <w:r w:rsidR="00EE2288">
        <w:rPr>
          <w:rFonts w:ascii="Book Antiqua" w:hAnsi="Book Antiqua" w:cs="Arial"/>
          <w:lang w:val="en-US"/>
        </w:rPr>
        <w:t>Criw</w:t>
      </w:r>
      <w:proofErr w:type="spellEnd"/>
      <w:r w:rsidR="00EE2288" w:rsidRPr="00740396">
        <w:rPr>
          <w:rFonts w:ascii="Book Antiqua" w:hAnsi="Book Antiqua" w:cs="Arial"/>
          <w:lang w:val="en-US"/>
        </w:rPr>
        <w:t xml:space="preserve"> set their own agendas and </w:t>
      </w:r>
      <w:r w:rsidR="00EE2288">
        <w:rPr>
          <w:rFonts w:ascii="Book Antiqua" w:hAnsi="Book Antiqua" w:cs="Arial"/>
          <w:lang w:val="en-US"/>
        </w:rPr>
        <w:t xml:space="preserve">they </w:t>
      </w:r>
      <w:r w:rsidR="00EE2288" w:rsidRPr="00740396">
        <w:rPr>
          <w:rFonts w:ascii="Book Antiqua" w:hAnsi="Book Antiqua" w:cs="Arial"/>
          <w:lang w:val="en-US"/>
        </w:rPr>
        <w:t xml:space="preserve">make suggestions as to </w:t>
      </w:r>
      <w:r w:rsidR="00EE2288">
        <w:rPr>
          <w:rFonts w:ascii="Book Antiqua" w:hAnsi="Book Antiqua" w:cs="Arial"/>
          <w:lang w:val="en-US"/>
        </w:rPr>
        <w:t>how they would see Bilingualism</w:t>
      </w:r>
      <w:r w:rsidR="00EE2288" w:rsidRPr="00740396">
        <w:rPr>
          <w:rFonts w:ascii="Book Antiqua" w:hAnsi="Book Antiqua" w:cs="Arial"/>
          <w:lang w:val="en-US"/>
        </w:rPr>
        <w:t xml:space="preserve"> improved.</w:t>
      </w:r>
      <w:r w:rsidR="00EE2288">
        <w:rPr>
          <w:rFonts w:ascii="Book Antiqua" w:hAnsi="Book Antiqua" w:cs="Arial"/>
          <w:lang w:val="en-US"/>
        </w:rPr>
        <w:t xml:space="preserve">  We also have Digital Leaders who meet regularly across the school to check, discuss hardware and to consider, model and share e-safety.  As a Church School we have a Values Committee represented by pupils who demonstrate clear evidence of adopting and nurturing our school values.  All committees meet at least </w:t>
      </w:r>
      <w:proofErr w:type="gramStart"/>
      <w:r w:rsidR="00EE2288">
        <w:rPr>
          <w:rFonts w:ascii="Book Antiqua" w:hAnsi="Book Antiqua" w:cs="Arial"/>
          <w:lang w:val="en-US"/>
        </w:rPr>
        <w:t>once  half</w:t>
      </w:r>
      <w:proofErr w:type="gramEnd"/>
      <w:r w:rsidR="00EE2288">
        <w:rPr>
          <w:rFonts w:ascii="Book Antiqua" w:hAnsi="Book Antiqua" w:cs="Arial"/>
          <w:lang w:val="en-US"/>
        </w:rPr>
        <w:t xml:space="preserve"> termly and all other pupils in the school can input into their meetings.  </w:t>
      </w:r>
    </w:p>
    <w:p w14:paraId="4794C0E9" w14:textId="77777777" w:rsidR="00EE2288" w:rsidRDefault="00EE2288" w:rsidP="00EE2288">
      <w:pPr>
        <w:spacing w:line="240" w:lineRule="auto"/>
        <w:jc w:val="both"/>
        <w:rPr>
          <w:rFonts w:ascii="Book Antiqua" w:hAnsi="Book Antiqua" w:cs="Arial"/>
          <w:lang w:val="en-US"/>
        </w:rPr>
      </w:pPr>
    </w:p>
    <w:p w14:paraId="30B985F2" w14:textId="77777777" w:rsidR="003C5997" w:rsidRPr="00740396" w:rsidRDefault="003C5997" w:rsidP="00740396">
      <w:pPr>
        <w:spacing w:line="240" w:lineRule="auto"/>
        <w:jc w:val="both"/>
        <w:rPr>
          <w:rFonts w:ascii="Book Antiqua" w:hAnsi="Book Antiqua" w:cs="Arial"/>
          <w:lang w:val="en-US"/>
        </w:rPr>
      </w:pPr>
    </w:p>
    <w:p w14:paraId="5854683C" w14:textId="77777777" w:rsidR="00913557" w:rsidRPr="00852C07" w:rsidRDefault="00913557" w:rsidP="00913557">
      <w:pPr>
        <w:spacing w:after="120" w:line="240" w:lineRule="auto"/>
        <w:rPr>
          <w:rFonts w:ascii="Book Antiqua" w:hAnsi="Book Antiqua" w:cs="Arial"/>
        </w:rPr>
      </w:pPr>
      <w:bookmarkStart w:id="50" w:name="_Toc2255748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612827" w:rsidRPr="00852C07" w14:paraId="72F502EB" w14:textId="77777777">
        <w:trPr>
          <w:trHeight w:val="596"/>
        </w:trPr>
        <w:tc>
          <w:tcPr>
            <w:tcW w:w="10421" w:type="dxa"/>
            <w:shd w:val="clear" w:color="auto" w:fill="FF0000"/>
          </w:tcPr>
          <w:p w14:paraId="392F9F0A" w14:textId="77777777" w:rsidR="00913557" w:rsidRPr="007937C6" w:rsidRDefault="00913557" w:rsidP="001218BB">
            <w:pPr>
              <w:pStyle w:val="Heading2"/>
              <w:rPr>
                <w:rFonts w:cs="Arial"/>
              </w:rPr>
            </w:pPr>
            <w:r w:rsidRPr="007937C6">
              <w:rPr>
                <w:rFonts w:cs="Arial"/>
              </w:rPr>
              <w:t>Charging Policy</w:t>
            </w:r>
          </w:p>
        </w:tc>
      </w:tr>
    </w:tbl>
    <w:p w14:paraId="3C7DEBBB" w14:textId="77777777" w:rsidR="00E83609" w:rsidRPr="005A11D0" w:rsidRDefault="005A11D0" w:rsidP="005A11D0">
      <w:pPr>
        <w:widowControl/>
        <w:spacing w:line="240" w:lineRule="auto"/>
        <w:jc w:val="both"/>
        <w:rPr>
          <w:rFonts w:ascii="Book Antiqua" w:hAnsi="Book Antiqua"/>
        </w:rPr>
      </w:pPr>
      <w:bookmarkStart w:id="51" w:name="_Toc225574836"/>
      <w:bookmarkEnd w:id="50"/>
      <w:r w:rsidRPr="005A11D0">
        <w:rPr>
          <w:rFonts w:ascii="Book Antiqua" w:hAnsi="Book Antiqua" w:cs="Comic Sans MS"/>
          <w:iCs w:val="0"/>
          <w:lang w:eastAsia="en-GB"/>
        </w:rPr>
        <w:t>Although no charge will be made for activities that occur</w:t>
      </w:r>
      <w:r w:rsidR="003C5997">
        <w:rPr>
          <w:rFonts w:ascii="Book Antiqua" w:hAnsi="Book Antiqua" w:cs="Comic Sans MS"/>
          <w:iCs w:val="0"/>
          <w:lang w:eastAsia="en-GB"/>
        </w:rPr>
        <w:t xml:space="preserve">  </w:t>
      </w:r>
      <w:r w:rsidRPr="005A11D0">
        <w:rPr>
          <w:rFonts w:ascii="Book Antiqua" w:hAnsi="Book Antiqua" w:cs="Comic Sans MS"/>
          <w:iCs w:val="0"/>
          <w:lang w:eastAsia="en-GB"/>
        </w:rPr>
        <w:t>mainly in school time, the school will ask parents to make a voluntary</w:t>
      </w:r>
      <w:r w:rsidR="003C5997">
        <w:rPr>
          <w:rFonts w:ascii="Book Antiqua" w:hAnsi="Book Antiqua" w:cs="Comic Sans MS"/>
          <w:iCs w:val="0"/>
          <w:lang w:eastAsia="en-GB"/>
        </w:rPr>
        <w:t xml:space="preserve"> </w:t>
      </w:r>
      <w:r w:rsidRPr="005A11D0">
        <w:rPr>
          <w:rFonts w:ascii="Book Antiqua" w:hAnsi="Book Antiqua" w:cs="Comic Sans MS"/>
          <w:iCs w:val="0"/>
          <w:lang w:eastAsia="en-GB"/>
        </w:rPr>
        <w:t>contribution to meet the cost incurred by the school. The school does not</w:t>
      </w:r>
      <w:r w:rsidR="003C5997">
        <w:rPr>
          <w:rFonts w:ascii="Book Antiqua" w:hAnsi="Book Antiqua" w:cs="Comic Sans MS"/>
          <w:iCs w:val="0"/>
          <w:lang w:eastAsia="en-GB"/>
        </w:rPr>
        <w:t xml:space="preserve"> </w:t>
      </w:r>
      <w:r w:rsidRPr="005A11D0">
        <w:rPr>
          <w:rFonts w:ascii="Book Antiqua" w:hAnsi="Book Antiqua" w:cs="Comic Sans MS"/>
          <w:iCs w:val="0"/>
          <w:lang w:eastAsia="en-GB"/>
        </w:rPr>
        <w:t>have unlimited finance and is not in a position to subsidise any visits. If</w:t>
      </w:r>
      <w:r w:rsidR="005378DE">
        <w:rPr>
          <w:rFonts w:ascii="Book Antiqua" w:hAnsi="Book Antiqua" w:cs="Comic Sans MS"/>
          <w:iCs w:val="0"/>
          <w:lang w:eastAsia="en-GB"/>
        </w:rPr>
        <w:t xml:space="preserve"> </w:t>
      </w:r>
      <w:r w:rsidRPr="005A11D0">
        <w:rPr>
          <w:rFonts w:ascii="Book Antiqua" w:hAnsi="Book Antiqua" w:cs="Comic Sans MS"/>
          <w:iCs w:val="0"/>
          <w:lang w:eastAsia="en-GB"/>
        </w:rPr>
        <w:t>insufficient voluntary contributions are received then the visit will not</w:t>
      </w:r>
      <w:r w:rsidR="005378DE">
        <w:rPr>
          <w:rFonts w:ascii="Book Antiqua" w:hAnsi="Book Antiqua" w:cs="Comic Sans MS"/>
          <w:iCs w:val="0"/>
          <w:lang w:eastAsia="en-GB"/>
        </w:rPr>
        <w:t xml:space="preserve"> </w:t>
      </w:r>
      <w:r w:rsidRPr="005A11D0">
        <w:rPr>
          <w:rFonts w:ascii="Book Antiqua" w:hAnsi="Book Antiqua" w:cs="Comic Sans MS"/>
          <w:iCs w:val="0"/>
          <w:lang w:eastAsia="en-GB"/>
        </w:rPr>
        <w:t>take place. In order for a visit to take place a voluntary contribution from</w:t>
      </w:r>
      <w:r w:rsidR="005378DE">
        <w:rPr>
          <w:rFonts w:ascii="Book Antiqua" w:hAnsi="Book Antiqua" w:cs="Comic Sans MS"/>
          <w:iCs w:val="0"/>
          <w:lang w:eastAsia="en-GB"/>
        </w:rPr>
        <w:t xml:space="preserve"> </w:t>
      </w:r>
      <w:r w:rsidRPr="005A11D0">
        <w:rPr>
          <w:rFonts w:ascii="Book Antiqua" w:hAnsi="Book Antiqua" w:cs="Comic Sans MS"/>
          <w:iCs w:val="0"/>
          <w:lang w:eastAsia="en-GB"/>
        </w:rPr>
        <w:t xml:space="preserve">each pupil </w:t>
      </w:r>
      <w:r w:rsidRPr="005A11D0">
        <w:rPr>
          <w:rFonts w:ascii="Book Antiqua" w:hAnsi="Book Antiqua" w:cs="Comic Sans MS"/>
          <w:iCs w:val="0"/>
          <w:lang w:eastAsia="en-GB"/>
        </w:rPr>
        <w:lastRenderedPageBreak/>
        <w:t>will be necessary.</w:t>
      </w:r>
      <w:r w:rsidR="004E13E8">
        <w:rPr>
          <w:rFonts w:ascii="Book Antiqua" w:hAnsi="Book Antiqua" w:cs="Comic Sans MS"/>
          <w:iCs w:val="0"/>
          <w:lang w:eastAsia="en-GB"/>
        </w:rPr>
        <w:t xml:space="preserve"> </w:t>
      </w:r>
      <w:r w:rsidRPr="005A11D0">
        <w:rPr>
          <w:rFonts w:ascii="Book Antiqua" w:hAnsi="Book Antiqua" w:cs="Comic Sans MS"/>
          <w:iCs w:val="0"/>
          <w:lang w:eastAsia="en-GB"/>
        </w:rPr>
        <w:t>Charges will be made for activities, which take place mainly,</w:t>
      </w:r>
      <w:r w:rsidR="004E13E8">
        <w:rPr>
          <w:rFonts w:ascii="Book Antiqua" w:hAnsi="Book Antiqua" w:cs="Comic Sans MS"/>
          <w:iCs w:val="0"/>
          <w:lang w:eastAsia="en-GB"/>
        </w:rPr>
        <w:t xml:space="preserve"> </w:t>
      </w:r>
      <w:r w:rsidRPr="005A11D0">
        <w:rPr>
          <w:rFonts w:ascii="Book Antiqua" w:hAnsi="Book Antiqua" w:cs="Comic Sans MS"/>
          <w:iCs w:val="0"/>
          <w:lang w:eastAsia="en-GB"/>
        </w:rPr>
        <w:t xml:space="preserve">or wholly out of school time e.g. </w:t>
      </w:r>
      <w:r w:rsidR="004E13E8" w:rsidRPr="005A11D0">
        <w:rPr>
          <w:rFonts w:ascii="Book Antiqua" w:hAnsi="Book Antiqua" w:cs="Comic Sans MS"/>
          <w:iCs w:val="0"/>
          <w:lang w:eastAsia="en-GB"/>
        </w:rPr>
        <w:t>residential</w:t>
      </w:r>
      <w:r w:rsidRPr="005A11D0">
        <w:rPr>
          <w:rFonts w:ascii="Book Antiqua" w:hAnsi="Book Antiqua" w:cs="Comic Sans MS"/>
          <w:iCs w:val="0"/>
          <w:lang w:eastAsia="en-GB"/>
        </w:rPr>
        <w:t xml:space="preserve"> visits. Charges will also be</w:t>
      </w:r>
      <w:r w:rsidR="005378DE">
        <w:rPr>
          <w:rFonts w:ascii="Book Antiqua" w:hAnsi="Book Antiqua" w:cs="Comic Sans MS"/>
          <w:iCs w:val="0"/>
          <w:lang w:eastAsia="en-GB"/>
        </w:rPr>
        <w:t xml:space="preserve"> </w:t>
      </w:r>
      <w:r w:rsidRPr="005A11D0">
        <w:rPr>
          <w:rFonts w:ascii="Book Antiqua" w:hAnsi="Book Antiqua" w:cs="Comic Sans MS"/>
          <w:iCs w:val="0"/>
          <w:lang w:eastAsia="en-GB"/>
        </w:rPr>
        <w:t>made for materials used in practical subjects and project assignments</w:t>
      </w:r>
      <w:r w:rsidR="005378DE">
        <w:rPr>
          <w:rFonts w:ascii="Book Antiqua" w:hAnsi="Book Antiqua" w:cs="Comic Sans MS"/>
          <w:iCs w:val="0"/>
          <w:lang w:eastAsia="en-GB"/>
        </w:rPr>
        <w:t xml:space="preserve"> </w:t>
      </w:r>
      <w:r w:rsidRPr="005A11D0">
        <w:rPr>
          <w:rFonts w:ascii="Book Antiqua" w:hAnsi="Book Antiqua" w:cs="Comic Sans MS"/>
          <w:iCs w:val="0"/>
          <w:lang w:eastAsia="en-GB"/>
        </w:rPr>
        <w:t>provided parents have agreed in advance that they wish to keep the</w:t>
      </w:r>
      <w:r w:rsidR="005378DE">
        <w:rPr>
          <w:rFonts w:ascii="Book Antiqua" w:hAnsi="Book Antiqua" w:cs="Comic Sans MS"/>
          <w:iCs w:val="0"/>
          <w:lang w:eastAsia="en-GB"/>
        </w:rPr>
        <w:t xml:space="preserve"> </w:t>
      </w:r>
      <w:r w:rsidRPr="005A11D0">
        <w:rPr>
          <w:rFonts w:ascii="Book Antiqua" w:hAnsi="Book Antiqua" w:cs="Comic Sans MS"/>
          <w:iCs w:val="0"/>
          <w:lang w:eastAsia="en-GB"/>
        </w:rPr>
        <w:t>finished product e.g. ingredients or materials.</w:t>
      </w:r>
      <w:r w:rsidR="004E13E8">
        <w:rPr>
          <w:rFonts w:ascii="Book Antiqua" w:hAnsi="Book Antiqua" w:cs="Comic Sans MS"/>
          <w:iCs w:val="0"/>
          <w:lang w:eastAsia="en-GB"/>
        </w:rPr>
        <w:t xml:space="preserve"> </w:t>
      </w:r>
      <w:r w:rsidRPr="005A11D0">
        <w:rPr>
          <w:rFonts w:ascii="Book Antiqua" w:hAnsi="Book Antiqua" w:cs="Comic Sans MS"/>
          <w:iCs w:val="0"/>
          <w:lang w:eastAsia="en-GB"/>
        </w:rPr>
        <w:t>Parents can claim remission in respect of some school</w:t>
      </w:r>
      <w:r w:rsidR="004E13E8">
        <w:rPr>
          <w:rFonts w:ascii="Book Antiqua" w:hAnsi="Book Antiqua" w:cs="Comic Sans MS"/>
          <w:iCs w:val="0"/>
          <w:lang w:eastAsia="en-GB"/>
        </w:rPr>
        <w:t xml:space="preserve"> </w:t>
      </w:r>
      <w:r w:rsidRPr="005A11D0">
        <w:rPr>
          <w:rFonts w:ascii="Book Antiqua" w:hAnsi="Book Antiqua" w:cs="Comic Sans MS"/>
          <w:iCs w:val="0"/>
          <w:lang w:eastAsia="en-GB"/>
        </w:rPr>
        <w:t>journeys and visits within the county. Pupils who will be entitled to</w:t>
      </w:r>
      <w:r w:rsidR="005378DE">
        <w:rPr>
          <w:rFonts w:ascii="Book Antiqua" w:hAnsi="Book Antiqua" w:cs="Comic Sans MS"/>
          <w:iCs w:val="0"/>
          <w:lang w:eastAsia="en-GB"/>
        </w:rPr>
        <w:t xml:space="preserve"> </w:t>
      </w:r>
      <w:r w:rsidRPr="005A11D0">
        <w:rPr>
          <w:rFonts w:ascii="Book Antiqua" w:hAnsi="Book Antiqua" w:cs="Comic Sans MS"/>
          <w:iCs w:val="0"/>
          <w:lang w:eastAsia="en-GB"/>
        </w:rPr>
        <w:t>remission are those whose parents are in receipt of Income Support or</w:t>
      </w:r>
      <w:r w:rsidR="004E13E8">
        <w:rPr>
          <w:rFonts w:ascii="Book Antiqua" w:hAnsi="Book Antiqua" w:cs="Comic Sans MS"/>
          <w:iCs w:val="0"/>
          <w:lang w:eastAsia="en-GB"/>
        </w:rPr>
        <w:t xml:space="preserve"> </w:t>
      </w:r>
      <w:r w:rsidRPr="005A11D0">
        <w:rPr>
          <w:rFonts w:ascii="Book Antiqua" w:hAnsi="Book Antiqua" w:cs="Comic Sans MS"/>
          <w:iCs w:val="0"/>
          <w:lang w:eastAsia="en-GB"/>
        </w:rPr>
        <w:t>Family Credit. It is the responsibility of the parents to inform the school if they wish to claim remission from charges.</w:t>
      </w:r>
    </w:p>
    <w:p w14:paraId="45C9303D" w14:textId="77777777" w:rsidR="003154B0" w:rsidRDefault="003154B0" w:rsidP="00E83609">
      <w:pPr>
        <w:spacing w:after="120" w:line="240" w:lineRule="auto"/>
        <w:rPr>
          <w:rFonts w:ascii="Book Antiqua" w:hAnsi="Book Antiqu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612827" w:rsidRPr="00852C07" w14:paraId="568CC58C" w14:textId="77777777">
        <w:trPr>
          <w:trHeight w:val="596"/>
        </w:trPr>
        <w:tc>
          <w:tcPr>
            <w:tcW w:w="10421" w:type="dxa"/>
            <w:shd w:val="clear" w:color="auto" w:fill="FF0000"/>
          </w:tcPr>
          <w:p w14:paraId="524C5CB1" w14:textId="77777777" w:rsidR="00E83609" w:rsidRPr="007937C6" w:rsidRDefault="00E83609" w:rsidP="001218BB">
            <w:pPr>
              <w:pStyle w:val="Heading2"/>
              <w:rPr>
                <w:rFonts w:cs="Arial"/>
              </w:rPr>
            </w:pPr>
            <w:bookmarkStart w:id="52" w:name="_Toc1984936"/>
            <w:bookmarkStart w:id="53" w:name="_Toc1985320"/>
            <w:bookmarkStart w:id="54" w:name="_Toc1985652"/>
            <w:bookmarkStart w:id="55" w:name="_Toc1986415"/>
            <w:bookmarkEnd w:id="51"/>
            <w:r w:rsidRPr="007937C6">
              <w:rPr>
                <w:rFonts w:cs="Arial"/>
              </w:rPr>
              <w:t xml:space="preserve">School </w:t>
            </w:r>
            <w:r w:rsidR="00A53904" w:rsidRPr="007937C6">
              <w:rPr>
                <w:rFonts w:cs="Arial"/>
              </w:rPr>
              <w:t xml:space="preserve">Session </w:t>
            </w:r>
            <w:r w:rsidRPr="007937C6">
              <w:rPr>
                <w:rFonts w:cs="Arial"/>
              </w:rPr>
              <w:t>Times</w:t>
            </w:r>
          </w:p>
        </w:tc>
      </w:tr>
    </w:tbl>
    <w:p w14:paraId="71835E21" w14:textId="77777777" w:rsidR="00342C00" w:rsidRDefault="00342C00" w:rsidP="00342C00">
      <w:pPr>
        <w:widowControl/>
        <w:autoSpaceDE/>
        <w:autoSpaceDN/>
        <w:adjustRightInd/>
        <w:spacing w:line="240" w:lineRule="auto"/>
        <w:ind w:left="720"/>
        <w:rPr>
          <w:rFonts w:ascii="Book Antiqua" w:hAnsi="Book Antiqua"/>
          <w:color w:val="000000"/>
        </w:rPr>
      </w:pPr>
      <w:bookmarkStart w:id="56" w:name="_Toc225574838"/>
    </w:p>
    <w:p w14:paraId="57BF02C3" w14:textId="77777777" w:rsidR="00A53904" w:rsidRDefault="008C28E0" w:rsidP="00342C00">
      <w:pPr>
        <w:widowControl/>
        <w:autoSpaceDE/>
        <w:autoSpaceDN/>
        <w:adjustRightInd/>
        <w:spacing w:line="240" w:lineRule="auto"/>
        <w:ind w:left="720"/>
        <w:rPr>
          <w:rFonts w:ascii="Book Antiqua" w:hAnsi="Book Antiqua"/>
          <w:color w:val="000000"/>
        </w:rPr>
      </w:pPr>
      <w:r>
        <w:rPr>
          <w:rFonts w:ascii="Book Antiqua" w:hAnsi="Book Antiqua"/>
          <w:color w:val="000000"/>
        </w:rPr>
        <w:t>8:40</w:t>
      </w:r>
      <w:r>
        <w:rPr>
          <w:rFonts w:ascii="Book Antiqua" w:hAnsi="Book Antiqua"/>
          <w:color w:val="000000"/>
        </w:rPr>
        <w:tab/>
      </w:r>
      <w:r>
        <w:rPr>
          <w:rFonts w:ascii="Book Antiqua" w:hAnsi="Book Antiqua"/>
          <w:color w:val="000000"/>
        </w:rPr>
        <w:tab/>
        <w:t>Gates</w:t>
      </w:r>
      <w:r w:rsidR="00A53904">
        <w:rPr>
          <w:rFonts w:ascii="Book Antiqua" w:hAnsi="Book Antiqua"/>
          <w:color w:val="000000"/>
        </w:rPr>
        <w:t xml:space="preserve"> Open</w:t>
      </w:r>
    </w:p>
    <w:p w14:paraId="55D9C689" w14:textId="77777777" w:rsidR="00A53904" w:rsidRDefault="006552A8" w:rsidP="00342C00">
      <w:pPr>
        <w:widowControl/>
        <w:autoSpaceDE/>
        <w:autoSpaceDN/>
        <w:adjustRightInd/>
        <w:spacing w:line="240" w:lineRule="auto"/>
        <w:ind w:left="720"/>
        <w:rPr>
          <w:rFonts w:ascii="Book Antiqua" w:hAnsi="Book Antiqua"/>
          <w:color w:val="000000"/>
        </w:rPr>
      </w:pPr>
      <w:r>
        <w:rPr>
          <w:rFonts w:ascii="Book Antiqua" w:hAnsi="Book Antiqua"/>
          <w:i w:val="0"/>
          <w:iCs w:val="0"/>
          <w:noProof/>
          <w:color w:val="000000"/>
          <w:lang w:eastAsia="en-GB"/>
        </w:rPr>
        <w:drawing>
          <wp:anchor distT="0" distB="0" distL="114300" distR="114300" simplePos="0" relativeHeight="251639296" behindDoc="0" locked="0" layoutInCell="1" allowOverlap="1" wp14:anchorId="510A1DFE" wp14:editId="0C2D7E0E">
            <wp:simplePos x="0" y="0"/>
            <wp:positionH relativeFrom="column">
              <wp:posOffset>5631815</wp:posOffset>
            </wp:positionH>
            <wp:positionV relativeFrom="paragraph">
              <wp:posOffset>153670</wp:posOffset>
            </wp:positionV>
            <wp:extent cx="905510" cy="1028700"/>
            <wp:effectExtent l="19050" t="0" r="8890" b="0"/>
            <wp:wrapSquare wrapText="bothSides"/>
            <wp:docPr id="155" name="Picture 83" descr="http://files.vector-images.com/clipart/bell_prygov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files.vector-images.com/clipart/bell_prygov2.gif"/>
                    <pic:cNvPicPr>
                      <a:picLocks noChangeAspect="1" noChangeArrowheads="1"/>
                    </pic:cNvPicPr>
                  </pic:nvPicPr>
                  <pic:blipFill>
                    <a:blip r:embed="rId51" r:link="rId52" cstate="print"/>
                    <a:srcRect/>
                    <a:stretch>
                      <a:fillRect/>
                    </a:stretch>
                  </pic:blipFill>
                  <pic:spPr bwMode="auto">
                    <a:xfrm>
                      <a:off x="0" y="0"/>
                      <a:ext cx="905510" cy="1028700"/>
                    </a:xfrm>
                    <a:prstGeom prst="rect">
                      <a:avLst/>
                    </a:prstGeom>
                    <a:noFill/>
                    <a:ln w="9525">
                      <a:noFill/>
                      <a:miter lim="800000"/>
                      <a:headEnd/>
                      <a:tailEnd/>
                    </a:ln>
                  </pic:spPr>
                </pic:pic>
              </a:graphicData>
            </a:graphic>
          </wp:anchor>
        </w:drawing>
      </w:r>
      <w:r w:rsidR="00A53904">
        <w:rPr>
          <w:rFonts w:ascii="Book Antiqua" w:hAnsi="Book Antiqua"/>
          <w:color w:val="000000"/>
        </w:rPr>
        <w:t>8:50</w:t>
      </w:r>
      <w:r w:rsidR="00A53904">
        <w:rPr>
          <w:rFonts w:ascii="Book Antiqua" w:hAnsi="Book Antiqua"/>
          <w:color w:val="000000"/>
        </w:rPr>
        <w:tab/>
      </w:r>
      <w:r w:rsidR="00A53904">
        <w:rPr>
          <w:rFonts w:ascii="Book Antiqua" w:hAnsi="Book Antiqua"/>
          <w:color w:val="000000"/>
        </w:rPr>
        <w:tab/>
        <w:t>Registration</w:t>
      </w:r>
    </w:p>
    <w:p w14:paraId="1EA24B7D" w14:textId="77777777" w:rsidR="00A53904" w:rsidRDefault="00A53904" w:rsidP="00342C00">
      <w:pPr>
        <w:widowControl/>
        <w:autoSpaceDE/>
        <w:autoSpaceDN/>
        <w:adjustRightInd/>
        <w:spacing w:line="240" w:lineRule="auto"/>
        <w:ind w:left="720"/>
        <w:rPr>
          <w:rFonts w:ascii="Book Antiqua" w:hAnsi="Book Antiqua"/>
          <w:color w:val="000000"/>
        </w:rPr>
      </w:pPr>
      <w:r>
        <w:rPr>
          <w:rFonts w:ascii="Book Antiqua" w:hAnsi="Book Antiqua"/>
          <w:color w:val="000000"/>
        </w:rPr>
        <w:t>9:00</w:t>
      </w:r>
      <w:r>
        <w:rPr>
          <w:rFonts w:ascii="Book Antiqua" w:hAnsi="Book Antiqua"/>
          <w:color w:val="000000"/>
        </w:rPr>
        <w:tab/>
      </w:r>
      <w:r>
        <w:rPr>
          <w:rFonts w:ascii="Book Antiqua" w:hAnsi="Book Antiqua"/>
          <w:color w:val="000000"/>
        </w:rPr>
        <w:tab/>
        <w:t>Session 1</w:t>
      </w:r>
    </w:p>
    <w:p w14:paraId="5336CC75" w14:textId="77777777" w:rsidR="00A53904" w:rsidRDefault="00A53904" w:rsidP="00342C00">
      <w:pPr>
        <w:widowControl/>
        <w:autoSpaceDE/>
        <w:autoSpaceDN/>
        <w:adjustRightInd/>
        <w:spacing w:line="240" w:lineRule="auto"/>
        <w:ind w:left="720"/>
        <w:rPr>
          <w:rFonts w:ascii="Book Antiqua" w:hAnsi="Book Antiqua"/>
          <w:color w:val="000000"/>
        </w:rPr>
      </w:pPr>
      <w:r>
        <w:rPr>
          <w:rFonts w:ascii="Book Antiqua" w:hAnsi="Book Antiqua"/>
          <w:color w:val="000000"/>
        </w:rPr>
        <w:t>10:15</w:t>
      </w:r>
      <w:r w:rsidR="00F96799">
        <w:rPr>
          <w:rFonts w:ascii="Book Antiqua" w:hAnsi="Book Antiqua"/>
          <w:color w:val="000000"/>
        </w:rPr>
        <w:t>/10:30</w:t>
      </w:r>
      <w:r w:rsidR="00F96799">
        <w:rPr>
          <w:rFonts w:ascii="Book Antiqua" w:hAnsi="Book Antiqua"/>
          <w:color w:val="000000"/>
        </w:rPr>
        <w:tab/>
      </w:r>
      <w:r>
        <w:rPr>
          <w:rFonts w:ascii="Book Antiqua" w:hAnsi="Book Antiqua"/>
          <w:color w:val="000000"/>
        </w:rPr>
        <w:t>Break</w:t>
      </w:r>
    </w:p>
    <w:p w14:paraId="784E7A5E" w14:textId="77777777" w:rsidR="00A53904" w:rsidRDefault="00A53904" w:rsidP="00342C00">
      <w:pPr>
        <w:widowControl/>
        <w:autoSpaceDE/>
        <w:autoSpaceDN/>
        <w:adjustRightInd/>
        <w:spacing w:line="240" w:lineRule="auto"/>
        <w:ind w:left="720"/>
        <w:rPr>
          <w:rFonts w:ascii="Book Antiqua" w:hAnsi="Book Antiqua"/>
          <w:color w:val="000000"/>
        </w:rPr>
      </w:pPr>
      <w:r>
        <w:rPr>
          <w:rFonts w:ascii="Book Antiqua" w:hAnsi="Book Antiqua"/>
          <w:color w:val="000000"/>
        </w:rPr>
        <w:t>10:30</w:t>
      </w:r>
      <w:r w:rsidR="00F96799">
        <w:rPr>
          <w:rFonts w:ascii="Book Antiqua" w:hAnsi="Book Antiqua"/>
          <w:color w:val="000000"/>
        </w:rPr>
        <w:t>/10:45</w:t>
      </w:r>
      <w:r w:rsidR="00F96799">
        <w:rPr>
          <w:rFonts w:ascii="Book Antiqua" w:hAnsi="Book Antiqua"/>
          <w:color w:val="000000"/>
        </w:rPr>
        <w:tab/>
      </w:r>
      <w:r>
        <w:rPr>
          <w:rFonts w:ascii="Book Antiqua" w:hAnsi="Book Antiqua"/>
          <w:color w:val="000000"/>
        </w:rPr>
        <w:t>Session 2</w:t>
      </w:r>
    </w:p>
    <w:p w14:paraId="75B96E7E" w14:textId="77777777" w:rsidR="00A53904" w:rsidRDefault="00A53904" w:rsidP="00342C00">
      <w:pPr>
        <w:widowControl/>
        <w:autoSpaceDE/>
        <w:autoSpaceDN/>
        <w:adjustRightInd/>
        <w:spacing w:line="240" w:lineRule="auto"/>
        <w:ind w:left="720"/>
        <w:rPr>
          <w:rFonts w:ascii="Book Antiqua" w:hAnsi="Book Antiqua"/>
          <w:color w:val="000000"/>
        </w:rPr>
      </w:pPr>
      <w:r>
        <w:rPr>
          <w:rFonts w:ascii="Book Antiqua" w:hAnsi="Book Antiqua"/>
          <w:color w:val="000000"/>
        </w:rPr>
        <w:t>Midday</w:t>
      </w:r>
      <w:r>
        <w:rPr>
          <w:rFonts w:ascii="Book Antiqua" w:hAnsi="Book Antiqua"/>
          <w:color w:val="000000"/>
        </w:rPr>
        <w:tab/>
        <w:t>Lunch (Foundation Phase children break for lunch at 11:45am).</w:t>
      </w:r>
    </w:p>
    <w:p w14:paraId="65D0CBD6" w14:textId="77777777" w:rsidR="00A53904" w:rsidRDefault="00A53904" w:rsidP="00342C00">
      <w:pPr>
        <w:widowControl/>
        <w:autoSpaceDE/>
        <w:autoSpaceDN/>
        <w:adjustRightInd/>
        <w:spacing w:line="240" w:lineRule="auto"/>
        <w:ind w:left="720"/>
        <w:rPr>
          <w:rFonts w:ascii="Book Antiqua" w:hAnsi="Book Antiqua"/>
          <w:color w:val="000000"/>
        </w:rPr>
      </w:pPr>
      <w:r>
        <w:rPr>
          <w:rFonts w:ascii="Book Antiqua" w:hAnsi="Book Antiqua"/>
          <w:color w:val="000000"/>
        </w:rPr>
        <w:t>1:00</w:t>
      </w:r>
      <w:r>
        <w:rPr>
          <w:rFonts w:ascii="Book Antiqua" w:hAnsi="Book Antiqua"/>
          <w:color w:val="000000"/>
        </w:rPr>
        <w:tab/>
      </w:r>
      <w:r>
        <w:rPr>
          <w:rFonts w:ascii="Book Antiqua" w:hAnsi="Book Antiqua"/>
          <w:color w:val="000000"/>
        </w:rPr>
        <w:tab/>
        <w:t xml:space="preserve">Session 3 </w:t>
      </w:r>
    </w:p>
    <w:p w14:paraId="1628B885" w14:textId="77777777" w:rsidR="00A53904" w:rsidRDefault="00A53904" w:rsidP="00342C00">
      <w:pPr>
        <w:widowControl/>
        <w:autoSpaceDE/>
        <w:autoSpaceDN/>
        <w:adjustRightInd/>
        <w:spacing w:line="240" w:lineRule="auto"/>
        <w:ind w:left="720"/>
        <w:rPr>
          <w:rFonts w:ascii="Book Antiqua" w:hAnsi="Book Antiqua"/>
          <w:color w:val="000000"/>
        </w:rPr>
      </w:pPr>
      <w:r>
        <w:rPr>
          <w:rFonts w:ascii="Book Antiqua" w:hAnsi="Book Antiqua"/>
          <w:color w:val="000000"/>
        </w:rPr>
        <w:t>2:45</w:t>
      </w:r>
      <w:r>
        <w:rPr>
          <w:rFonts w:ascii="Book Antiqua" w:hAnsi="Book Antiqua"/>
          <w:color w:val="000000"/>
        </w:rPr>
        <w:tab/>
      </w:r>
      <w:r>
        <w:rPr>
          <w:rFonts w:ascii="Book Antiqua" w:hAnsi="Book Antiqua"/>
          <w:color w:val="000000"/>
        </w:rPr>
        <w:tab/>
        <w:t>Collective Worship</w:t>
      </w:r>
    </w:p>
    <w:p w14:paraId="333B8FBF" w14:textId="77777777" w:rsidR="00A53904" w:rsidRDefault="00A53904" w:rsidP="00342C00">
      <w:pPr>
        <w:widowControl/>
        <w:autoSpaceDE/>
        <w:autoSpaceDN/>
        <w:adjustRightInd/>
        <w:spacing w:line="240" w:lineRule="auto"/>
        <w:ind w:left="720"/>
        <w:rPr>
          <w:rFonts w:ascii="Book Antiqua" w:hAnsi="Book Antiqua"/>
          <w:color w:val="000000"/>
        </w:rPr>
      </w:pPr>
      <w:r>
        <w:rPr>
          <w:rFonts w:ascii="Book Antiqua" w:hAnsi="Book Antiqua"/>
          <w:color w:val="000000"/>
        </w:rPr>
        <w:t>3:10</w:t>
      </w:r>
      <w:r>
        <w:rPr>
          <w:rFonts w:ascii="Book Antiqua" w:hAnsi="Book Antiqua"/>
          <w:color w:val="000000"/>
        </w:rPr>
        <w:tab/>
      </w:r>
      <w:r>
        <w:rPr>
          <w:rFonts w:ascii="Book Antiqua" w:hAnsi="Book Antiqua"/>
          <w:color w:val="000000"/>
        </w:rPr>
        <w:tab/>
        <w:t>School Finishes</w:t>
      </w:r>
    </w:p>
    <w:p w14:paraId="0F066C87" w14:textId="77777777" w:rsidR="00A53904" w:rsidRDefault="00A53904" w:rsidP="00342C00">
      <w:pPr>
        <w:widowControl/>
        <w:autoSpaceDE/>
        <w:autoSpaceDN/>
        <w:adjustRightInd/>
        <w:spacing w:line="240" w:lineRule="auto"/>
        <w:ind w:left="720"/>
        <w:rPr>
          <w:rFonts w:ascii="Book Antiqua" w:hAnsi="Book Antiqua"/>
          <w:color w:val="000000"/>
        </w:rPr>
      </w:pPr>
    </w:p>
    <w:bookmarkEnd w:id="56"/>
    <w:p w14:paraId="047E3E3B" w14:textId="77777777" w:rsidR="004E13E8" w:rsidRDefault="004E13E8" w:rsidP="006374DC">
      <w:pPr>
        <w:spacing w:before="80" w:after="160" w:line="240" w:lineRule="auto"/>
        <w:jc w:val="both"/>
        <w:rPr>
          <w:rFonts w:ascii="Book Antiqua" w:hAnsi="Book Antiqua" w:cs="Arial"/>
        </w:rPr>
      </w:pPr>
    </w:p>
    <w:tbl>
      <w:tblPr>
        <w:tblpPr w:leftFromText="180" w:rightFromText="180" w:vertAnchor="text" w:horzAnchor="margin"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4E13E8" w:rsidRPr="00852C07" w14:paraId="1ED9E98C" w14:textId="77777777" w:rsidTr="004E13E8">
        <w:trPr>
          <w:trHeight w:val="596"/>
        </w:trPr>
        <w:tc>
          <w:tcPr>
            <w:tcW w:w="10195" w:type="dxa"/>
            <w:shd w:val="clear" w:color="auto" w:fill="FF0000"/>
          </w:tcPr>
          <w:p w14:paraId="7A25FFF9" w14:textId="77777777" w:rsidR="004E13E8" w:rsidRPr="007937C6" w:rsidRDefault="004E13E8" w:rsidP="004E13E8">
            <w:pPr>
              <w:pStyle w:val="Heading2"/>
              <w:rPr>
                <w:rFonts w:cs="Arial"/>
              </w:rPr>
            </w:pPr>
            <w:r w:rsidRPr="007937C6">
              <w:rPr>
                <w:rFonts w:cs="Arial"/>
              </w:rPr>
              <w:t>Attendance and Absence from School</w:t>
            </w:r>
          </w:p>
        </w:tc>
      </w:tr>
    </w:tbl>
    <w:p w14:paraId="28E15D87" w14:textId="77777777" w:rsidR="004E13E8" w:rsidRDefault="004E13E8" w:rsidP="006374DC">
      <w:pPr>
        <w:spacing w:before="80" w:after="160" w:line="240" w:lineRule="auto"/>
        <w:jc w:val="both"/>
        <w:rPr>
          <w:rFonts w:ascii="Book Antiqua" w:hAnsi="Book Antiqua" w:cs="Arial"/>
        </w:rPr>
      </w:pPr>
    </w:p>
    <w:p w14:paraId="68CDCA53" w14:textId="77777777" w:rsidR="009A67FB" w:rsidRPr="00852C07" w:rsidRDefault="004E13E8" w:rsidP="006374DC">
      <w:pPr>
        <w:spacing w:before="80" w:after="160" w:line="240" w:lineRule="auto"/>
        <w:jc w:val="both"/>
        <w:rPr>
          <w:rFonts w:ascii="Book Antiqua" w:hAnsi="Book Antiqua" w:cs="Arial"/>
        </w:rPr>
      </w:pPr>
      <w:r w:rsidRPr="00852C07">
        <w:rPr>
          <w:rFonts w:ascii="Book Antiqua" w:hAnsi="Book Antiqua" w:cs="Arial"/>
        </w:rPr>
        <w:t xml:space="preserve"> </w:t>
      </w:r>
      <w:r w:rsidR="009A67FB" w:rsidRPr="00852C07">
        <w:rPr>
          <w:rFonts w:ascii="Book Antiqua" w:hAnsi="Book Antiqua" w:cs="Arial"/>
        </w:rPr>
        <w:t>We are very proud of the way pupils and parents do their best to ensure that children attend regularly.  Please either inform us, by letter, telephone or in person, if your child is absent from school.  Without a legally acceptable explanation for absence (illness, medical appointment, external examination or holiday) your child will be marked as having an ‘unauthorised absence’.  This is to comply with Government legislation.</w:t>
      </w:r>
    </w:p>
    <w:p w14:paraId="39D7BA87" w14:textId="77777777" w:rsidR="009A67FB" w:rsidRDefault="009A67FB" w:rsidP="006374DC">
      <w:pPr>
        <w:spacing w:before="80" w:after="160" w:line="240" w:lineRule="auto"/>
        <w:jc w:val="both"/>
        <w:rPr>
          <w:rFonts w:ascii="Book Antiqua" w:hAnsi="Book Antiqua" w:cs="Arial"/>
        </w:rPr>
      </w:pPr>
      <w:r w:rsidRPr="00852C07">
        <w:rPr>
          <w:rFonts w:ascii="Book Antiqua" w:hAnsi="Book Antiqua" w:cs="Arial"/>
        </w:rPr>
        <w:t>The school must be informed in writing or by a parent in person, for the early release of a child from school.</w:t>
      </w:r>
    </w:p>
    <w:p w14:paraId="241BA7DC" w14:textId="77777777" w:rsidR="00D1417C" w:rsidRDefault="00D1417C" w:rsidP="00D1417C">
      <w:pPr>
        <w:spacing w:line="240" w:lineRule="auto"/>
        <w:rPr>
          <w:rFonts w:ascii="Book Antiqua" w:hAnsi="Book Antiqua" w:cs="Arial"/>
          <w:bCs/>
          <w:color w:val="000000"/>
        </w:rPr>
      </w:pPr>
      <w:r>
        <w:rPr>
          <w:rFonts w:ascii="Book Antiqua" w:hAnsi="Book Antiqua" w:cs="Arial"/>
          <w:bCs/>
          <w:color w:val="000000"/>
        </w:rPr>
        <w:t>Pupil attendance is monitored robustly. All registration is undertaken electronically. Information can be accessed by the appropriate personnel within the Local Authority. Factors observed are:</w:t>
      </w:r>
    </w:p>
    <w:p w14:paraId="54035C17" w14:textId="77777777" w:rsidR="00D1417C" w:rsidRDefault="00D1417C" w:rsidP="00D1417C">
      <w:pPr>
        <w:spacing w:line="240" w:lineRule="auto"/>
        <w:rPr>
          <w:rFonts w:ascii="Book Antiqua" w:hAnsi="Book Antiqua" w:cs="Arial"/>
          <w:bCs/>
          <w:color w:val="000000"/>
        </w:rPr>
      </w:pPr>
    </w:p>
    <w:p w14:paraId="1FF0CEE6" w14:textId="77777777" w:rsidR="00D1417C" w:rsidRDefault="00D1417C" w:rsidP="00D1417C">
      <w:pPr>
        <w:widowControl/>
        <w:numPr>
          <w:ilvl w:val="0"/>
          <w:numId w:val="17"/>
        </w:numPr>
        <w:spacing w:line="240" w:lineRule="auto"/>
        <w:rPr>
          <w:rFonts w:ascii="Book Antiqua" w:hAnsi="Book Antiqua" w:cs="Arial"/>
          <w:bCs/>
          <w:color w:val="000000"/>
        </w:rPr>
      </w:pPr>
      <w:r>
        <w:rPr>
          <w:rFonts w:ascii="Book Antiqua" w:hAnsi="Book Antiqua" w:cs="Arial"/>
          <w:bCs/>
          <w:color w:val="000000"/>
        </w:rPr>
        <w:t>Frequency of individual families undertaking holidays during term time.</w:t>
      </w:r>
    </w:p>
    <w:p w14:paraId="743E20A6" w14:textId="77777777" w:rsidR="00D1417C" w:rsidRDefault="00D1417C" w:rsidP="00D1417C">
      <w:pPr>
        <w:widowControl/>
        <w:numPr>
          <w:ilvl w:val="0"/>
          <w:numId w:val="17"/>
        </w:numPr>
        <w:spacing w:line="240" w:lineRule="auto"/>
        <w:rPr>
          <w:rFonts w:ascii="Book Antiqua" w:hAnsi="Book Antiqua" w:cs="Arial"/>
          <w:bCs/>
          <w:color w:val="000000"/>
        </w:rPr>
      </w:pPr>
      <w:r>
        <w:rPr>
          <w:rFonts w:ascii="Book Antiqua" w:hAnsi="Book Antiqua" w:cs="Arial"/>
          <w:bCs/>
          <w:color w:val="000000"/>
        </w:rPr>
        <w:t>Patterns of individual absences.</w:t>
      </w:r>
    </w:p>
    <w:p w14:paraId="0E776B02" w14:textId="77777777" w:rsidR="00D1417C" w:rsidRPr="00CD5931" w:rsidRDefault="00D1417C" w:rsidP="00D1417C">
      <w:pPr>
        <w:widowControl/>
        <w:numPr>
          <w:ilvl w:val="0"/>
          <w:numId w:val="17"/>
        </w:numPr>
        <w:spacing w:line="240" w:lineRule="auto"/>
        <w:rPr>
          <w:rFonts w:ascii="Book Antiqua" w:hAnsi="Book Antiqua" w:cs="Arial"/>
          <w:bCs/>
          <w:color w:val="000000"/>
        </w:rPr>
      </w:pPr>
      <w:r>
        <w:rPr>
          <w:rFonts w:ascii="Book Antiqua" w:hAnsi="Book Antiqua" w:cs="Arial"/>
          <w:bCs/>
          <w:color w:val="000000"/>
        </w:rPr>
        <w:t>Length of individual absences.</w:t>
      </w:r>
    </w:p>
    <w:p w14:paraId="1650D205" w14:textId="77777777" w:rsidR="00D1417C" w:rsidRDefault="00D1417C" w:rsidP="00D1417C">
      <w:pPr>
        <w:spacing w:line="240" w:lineRule="auto"/>
        <w:rPr>
          <w:rFonts w:ascii="Book Antiqua" w:hAnsi="Book Antiqua" w:cs="Arial"/>
          <w:b/>
          <w:bCs/>
          <w:color w:val="000000"/>
        </w:rPr>
      </w:pPr>
    </w:p>
    <w:p w14:paraId="3595B653" w14:textId="77777777" w:rsidR="00D1417C" w:rsidRDefault="00D1417C" w:rsidP="00D1417C">
      <w:pPr>
        <w:spacing w:line="240" w:lineRule="auto"/>
        <w:jc w:val="both"/>
        <w:rPr>
          <w:rFonts w:ascii="Book Antiqua" w:hAnsi="Book Antiqua" w:cs="Arial"/>
          <w:bCs/>
          <w:color w:val="000000"/>
        </w:rPr>
      </w:pPr>
      <w:r>
        <w:rPr>
          <w:rFonts w:ascii="Book Antiqua" w:hAnsi="Book Antiqua" w:cs="Arial"/>
          <w:bCs/>
          <w:color w:val="000000"/>
        </w:rPr>
        <w:t>Any concerns identified by the school will be discussed with the families involved. There may be occasions where the Educational Welfare Service may be involved.</w:t>
      </w:r>
    </w:p>
    <w:p w14:paraId="4B8063F2" w14:textId="77777777" w:rsidR="007A0A8C" w:rsidRDefault="007A0A8C" w:rsidP="00D1417C">
      <w:pPr>
        <w:spacing w:line="240" w:lineRule="auto"/>
        <w:jc w:val="both"/>
        <w:rPr>
          <w:rFonts w:ascii="Book Antiqua" w:hAnsi="Book Antiqua" w:cs="Arial"/>
          <w:bCs/>
          <w:color w:val="000000"/>
        </w:rPr>
      </w:pPr>
    </w:p>
    <w:p w14:paraId="178713EF" w14:textId="77777777" w:rsidR="003D11CD" w:rsidRDefault="003D11CD" w:rsidP="00D1417C">
      <w:pPr>
        <w:spacing w:line="240" w:lineRule="auto"/>
        <w:jc w:val="both"/>
        <w:rPr>
          <w:rFonts w:ascii="Book Antiqua" w:hAnsi="Book Antiqua" w:cs="Arial"/>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BB2FD0" w:rsidRPr="00852C07" w14:paraId="0D2EC89D" w14:textId="77777777">
        <w:trPr>
          <w:trHeight w:val="596"/>
        </w:trPr>
        <w:tc>
          <w:tcPr>
            <w:tcW w:w="10421" w:type="dxa"/>
            <w:shd w:val="clear" w:color="auto" w:fill="FF0000"/>
          </w:tcPr>
          <w:p w14:paraId="34146335" w14:textId="77777777" w:rsidR="00BB2FD0" w:rsidRPr="007937C6" w:rsidRDefault="00BB2FD0" w:rsidP="001218BB">
            <w:pPr>
              <w:pStyle w:val="Heading2"/>
              <w:rPr>
                <w:rFonts w:cs="Arial"/>
              </w:rPr>
            </w:pPr>
            <w:r w:rsidRPr="007937C6">
              <w:rPr>
                <w:rFonts w:cs="Arial"/>
              </w:rPr>
              <w:t>Closure of the School</w:t>
            </w:r>
          </w:p>
        </w:tc>
      </w:tr>
    </w:tbl>
    <w:p w14:paraId="56D2F923" w14:textId="77777777" w:rsidR="00BB2FD0" w:rsidRDefault="00BB2FD0" w:rsidP="006374DC">
      <w:pPr>
        <w:spacing w:before="80" w:after="160" w:line="240" w:lineRule="auto"/>
        <w:jc w:val="both"/>
        <w:rPr>
          <w:rFonts w:ascii="Book Antiqua" w:hAnsi="Book Antiqua" w:cs="Arial"/>
        </w:rPr>
      </w:pPr>
      <w:r>
        <w:rPr>
          <w:rFonts w:ascii="Book Antiqua" w:hAnsi="Book Antiqua" w:cs="Arial"/>
        </w:rPr>
        <w:t>There are occasions where the school may have to close due to</w:t>
      </w:r>
      <w:r w:rsidR="00C57BA6">
        <w:rPr>
          <w:rFonts w:ascii="Book Antiqua" w:hAnsi="Book Antiqua" w:cs="Arial"/>
        </w:rPr>
        <w:t xml:space="preserve"> adverse weather conditions or the</w:t>
      </w:r>
      <w:r>
        <w:rPr>
          <w:rFonts w:ascii="Book Antiqua" w:hAnsi="Book Antiqua" w:cs="Arial"/>
        </w:rPr>
        <w:t xml:space="preserve"> failure of</w:t>
      </w:r>
      <w:r w:rsidR="00C57BA6">
        <w:rPr>
          <w:rFonts w:ascii="Book Antiqua" w:hAnsi="Book Antiqua" w:cs="Arial"/>
        </w:rPr>
        <w:t xml:space="preserve"> our</w:t>
      </w:r>
      <w:r>
        <w:rPr>
          <w:rFonts w:ascii="Book Antiqua" w:hAnsi="Book Antiqua" w:cs="Arial"/>
        </w:rPr>
        <w:t xml:space="preserve"> utilities. </w:t>
      </w:r>
      <w:r w:rsidR="00740396">
        <w:rPr>
          <w:rFonts w:ascii="Book Antiqua" w:hAnsi="Book Antiqua" w:cs="Arial"/>
        </w:rPr>
        <w:t>Parents can find information regarding the situation in the following ways:</w:t>
      </w:r>
    </w:p>
    <w:p w14:paraId="76ACA634" w14:textId="77777777" w:rsidR="00740396" w:rsidRDefault="00740396" w:rsidP="00740396">
      <w:pPr>
        <w:numPr>
          <w:ilvl w:val="0"/>
          <w:numId w:val="23"/>
        </w:numPr>
        <w:spacing w:before="80" w:after="160" w:line="240" w:lineRule="auto"/>
        <w:jc w:val="both"/>
        <w:rPr>
          <w:rFonts w:ascii="Book Antiqua" w:hAnsi="Book Antiqua" w:cs="Arial"/>
        </w:rPr>
      </w:pPr>
      <w:r>
        <w:rPr>
          <w:rFonts w:ascii="Book Antiqua" w:hAnsi="Book Antiqua" w:cs="Arial"/>
        </w:rPr>
        <w:lastRenderedPageBreak/>
        <w:t>Contact the school – 01691 828539</w:t>
      </w:r>
    </w:p>
    <w:p w14:paraId="587107B5" w14:textId="77777777" w:rsidR="00740396" w:rsidRDefault="00740396" w:rsidP="00740396">
      <w:pPr>
        <w:numPr>
          <w:ilvl w:val="0"/>
          <w:numId w:val="23"/>
        </w:numPr>
        <w:spacing w:before="80" w:after="160" w:line="240" w:lineRule="auto"/>
        <w:jc w:val="both"/>
        <w:rPr>
          <w:rFonts w:ascii="Book Antiqua" w:hAnsi="Book Antiqua" w:cs="Arial"/>
        </w:rPr>
      </w:pPr>
      <w:r>
        <w:rPr>
          <w:rFonts w:ascii="Book Antiqua" w:hAnsi="Book Antiqua" w:cs="Arial"/>
        </w:rPr>
        <w:t xml:space="preserve">Visit the Powys County Council Website – </w:t>
      </w:r>
      <w:hyperlink r:id="rId53" w:history="1">
        <w:r w:rsidR="00A53904" w:rsidRPr="00A00D7A">
          <w:rPr>
            <w:rStyle w:val="Hyperlink"/>
            <w:rFonts w:ascii="Book Antiqua" w:hAnsi="Book Antiqua" w:cs="Arial"/>
          </w:rPr>
          <w:t>www.powys.gov.uk</w:t>
        </w:r>
      </w:hyperlink>
    </w:p>
    <w:p w14:paraId="03419D79" w14:textId="77777777" w:rsidR="00A53904" w:rsidRDefault="00F96799" w:rsidP="00740396">
      <w:pPr>
        <w:numPr>
          <w:ilvl w:val="0"/>
          <w:numId w:val="23"/>
        </w:numPr>
        <w:spacing w:before="80" w:after="160" w:line="240" w:lineRule="auto"/>
        <w:jc w:val="both"/>
        <w:rPr>
          <w:rFonts w:ascii="Book Antiqua" w:hAnsi="Book Antiqua" w:cs="Arial"/>
        </w:rPr>
      </w:pPr>
      <w:r>
        <w:rPr>
          <w:rFonts w:ascii="Book Antiqua" w:hAnsi="Book Antiqua" w:cs="Arial"/>
        </w:rPr>
        <w:t xml:space="preserve">Follow the school on </w:t>
      </w:r>
      <w:r w:rsidR="005378DE">
        <w:rPr>
          <w:rFonts w:ascii="Book Antiqua" w:hAnsi="Book Antiqua" w:cs="Arial"/>
        </w:rPr>
        <w:t xml:space="preserve"> our School Facebook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612827" w:rsidRPr="00852C07" w14:paraId="2BE333EC" w14:textId="77777777">
        <w:trPr>
          <w:trHeight w:val="596"/>
        </w:trPr>
        <w:tc>
          <w:tcPr>
            <w:tcW w:w="10421" w:type="dxa"/>
            <w:shd w:val="clear" w:color="auto" w:fill="FF0000"/>
          </w:tcPr>
          <w:p w14:paraId="0742E1F5" w14:textId="77777777" w:rsidR="00E83609" w:rsidRPr="007937C6" w:rsidRDefault="00E83609" w:rsidP="001218BB">
            <w:pPr>
              <w:pStyle w:val="Heading2"/>
              <w:rPr>
                <w:rFonts w:cs="Arial"/>
              </w:rPr>
            </w:pPr>
            <w:r w:rsidRPr="007937C6">
              <w:rPr>
                <w:rFonts w:cs="Arial"/>
              </w:rPr>
              <w:t>Links with the Secondary Phase</w:t>
            </w:r>
          </w:p>
        </w:tc>
      </w:tr>
    </w:tbl>
    <w:p w14:paraId="464BACE2" w14:textId="77777777" w:rsidR="009A67FB" w:rsidRPr="00852C07" w:rsidRDefault="009A67FB" w:rsidP="006374DC">
      <w:pPr>
        <w:spacing w:before="80" w:after="160" w:line="240" w:lineRule="auto"/>
        <w:jc w:val="both"/>
        <w:rPr>
          <w:rFonts w:ascii="Book Antiqua" w:hAnsi="Book Antiqua" w:cs="Arial"/>
        </w:rPr>
      </w:pPr>
      <w:r w:rsidRPr="00852C07">
        <w:rPr>
          <w:rFonts w:ascii="Book Antiqua" w:hAnsi="Book Antiqua" w:cs="Arial"/>
        </w:rPr>
        <w:t>Children transfer to schools in the secondary sector at the age of eleven.  Details concerning the transfer to L</w:t>
      </w:r>
      <w:r w:rsidR="00EF1EA8">
        <w:rPr>
          <w:rFonts w:ascii="Book Antiqua" w:hAnsi="Book Antiqua" w:cs="Arial"/>
        </w:rPr>
        <w:t>A high</w:t>
      </w:r>
      <w:r w:rsidRPr="00852C07">
        <w:rPr>
          <w:rFonts w:ascii="Book Antiqua" w:hAnsi="Book Antiqua" w:cs="Arial"/>
        </w:rPr>
        <w:t xml:space="preserve"> schools are made available to parents in the autumn term the year prior to transfer.  The majority </w:t>
      </w:r>
      <w:r w:rsidR="006374DC" w:rsidRPr="00852C07">
        <w:rPr>
          <w:rFonts w:ascii="Book Antiqua" w:hAnsi="Book Antiqua" w:cs="Arial"/>
        </w:rPr>
        <w:t xml:space="preserve">of our children attend </w:t>
      </w:r>
      <w:proofErr w:type="spellStart"/>
      <w:smartTag w:uri="urn:schemas-microsoft-com:office:smarttags" w:element="place">
        <w:smartTag w:uri="urn:schemas-microsoft-com:office:smarttags" w:element="PlaceName">
          <w:r w:rsidR="006374DC" w:rsidRPr="00852C07">
            <w:rPr>
              <w:rFonts w:ascii="Book Antiqua" w:hAnsi="Book Antiqua" w:cs="Arial"/>
            </w:rPr>
            <w:t>Llanfyllin</w:t>
          </w:r>
        </w:smartTag>
        <w:proofErr w:type="spellEnd"/>
        <w:r w:rsidRPr="00852C07">
          <w:rPr>
            <w:rFonts w:ascii="Book Antiqua" w:hAnsi="Book Antiqua" w:cs="Arial"/>
          </w:rPr>
          <w:t xml:space="preserve"> </w:t>
        </w:r>
        <w:smartTag w:uri="urn:schemas-microsoft-com:office:smarttags" w:element="PlaceType">
          <w:r w:rsidRPr="00852C07">
            <w:rPr>
              <w:rFonts w:ascii="Book Antiqua" w:hAnsi="Book Antiqua" w:cs="Arial"/>
            </w:rPr>
            <w:t>Hi</w:t>
          </w:r>
          <w:r w:rsidR="00E83609" w:rsidRPr="00852C07">
            <w:rPr>
              <w:rFonts w:ascii="Book Antiqua" w:hAnsi="Book Antiqua" w:cs="Arial"/>
            </w:rPr>
            <w:t>gh School</w:t>
          </w:r>
        </w:smartTag>
      </w:smartTag>
      <w:r w:rsidR="00E83609" w:rsidRPr="00852C07">
        <w:rPr>
          <w:rFonts w:ascii="Book Antiqua" w:hAnsi="Book Antiqua" w:cs="Arial"/>
        </w:rPr>
        <w:t>.  Some move further a</w:t>
      </w:r>
      <w:r w:rsidRPr="00852C07">
        <w:rPr>
          <w:rFonts w:ascii="Book Antiqua" w:hAnsi="Book Antiqua" w:cs="Arial"/>
        </w:rPr>
        <w:t>field, and a few will go into selective schools in the area.</w:t>
      </w:r>
    </w:p>
    <w:p w14:paraId="6034219E" w14:textId="77777777" w:rsidR="009A67FB" w:rsidRDefault="00EF1EA8" w:rsidP="00F16F51">
      <w:pPr>
        <w:spacing w:before="80" w:after="160" w:line="240" w:lineRule="auto"/>
        <w:jc w:val="both"/>
        <w:rPr>
          <w:rFonts w:ascii="Book Antiqua" w:hAnsi="Book Antiqua" w:cs="Arial"/>
        </w:rPr>
      </w:pPr>
      <w:r>
        <w:rPr>
          <w:rFonts w:ascii="Book Antiqua" w:hAnsi="Book Antiqua" w:cs="Arial"/>
        </w:rPr>
        <w:t>The high s</w:t>
      </w:r>
      <w:r w:rsidR="009A67FB" w:rsidRPr="00852C07">
        <w:rPr>
          <w:rFonts w:ascii="Book Antiqua" w:hAnsi="Book Antiqua" w:cs="Arial"/>
        </w:rPr>
        <w:t>chool</w:t>
      </w:r>
      <w:r>
        <w:rPr>
          <w:rFonts w:ascii="Book Antiqua" w:hAnsi="Book Antiqua" w:cs="Arial"/>
        </w:rPr>
        <w:t>s</w:t>
      </w:r>
      <w:r w:rsidR="009A67FB" w:rsidRPr="00852C07">
        <w:rPr>
          <w:rFonts w:ascii="Book Antiqua" w:hAnsi="Book Antiqua" w:cs="Arial"/>
        </w:rPr>
        <w:t xml:space="preserve"> will inform parents of Open Evenings in order that they</w:t>
      </w:r>
      <w:r w:rsidR="006374DC" w:rsidRPr="00852C07">
        <w:rPr>
          <w:rFonts w:ascii="Book Antiqua" w:hAnsi="Book Antiqua" w:cs="Arial"/>
        </w:rPr>
        <w:t xml:space="preserve"> may visit and meet the staff. </w:t>
      </w:r>
      <w:r w:rsidR="00F16F51">
        <w:rPr>
          <w:rFonts w:ascii="Book Antiqua" w:hAnsi="Book Antiqua" w:cs="Arial"/>
        </w:rPr>
        <w:t>T</w:t>
      </w:r>
      <w:r w:rsidR="009A67FB" w:rsidRPr="00852C07">
        <w:rPr>
          <w:rFonts w:ascii="Book Antiqua" w:hAnsi="Book Antiqua" w:cs="Arial"/>
        </w:rPr>
        <w:t>he pupils also visit the school of their choice during their final year with 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4C5600" w:rsidRPr="00852C07" w14:paraId="0CBA8FC5" w14:textId="77777777">
        <w:trPr>
          <w:trHeight w:val="596"/>
        </w:trPr>
        <w:tc>
          <w:tcPr>
            <w:tcW w:w="10421" w:type="dxa"/>
            <w:shd w:val="clear" w:color="auto" w:fill="FF0000"/>
          </w:tcPr>
          <w:p w14:paraId="4AFAA5E1" w14:textId="77777777" w:rsidR="004C5600" w:rsidRPr="007937C6" w:rsidRDefault="004C5600" w:rsidP="004C5600">
            <w:pPr>
              <w:pStyle w:val="Heading2"/>
              <w:rPr>
                <w:rFonts w:cs="Arial"/>
              </w:rPr>
            </w:pPr>
            <w:r w:rsidRPr="007937C6">
              <w:rPr>
                <w:rFonts w:cs="Arial"/>
              </w:rPr>
              <w:t>Extended Services – Breakfast Club</w:t>
            </w:r>
          </w:p>
        </w:tc>
      </w:tr>
    </w:tbl>
    <w:p w14:paraId="6C2A22AC" w14:textId="77777777" w:rsidR="004C5600" w:rsidRDefault="004C5600" w:rsidP="004C5600">
      <w:pPr>
        <w:spacing w:line="240" w:lineRule="auto"/>
        <w:jc w:val="both"/>
        <w:rPr>
          <w:rFonts w:ascii="Book Antiqua" w:hAnsi="Book Antiqua" w:cs="Arial"/>
          <w:bCs/>
          <w:lang w:val="en-US"/>
        </w:rPr>
      </w:pPr>
      <w:r>
        <w:rPr>
          <w:rFonts w:ascii="Book Antiqua" w:hAnsi="Book Antiqua" w:cs="Arial"/>
          <w:bCs/>
          <w:lang w:val="en-US"/>
        </w:rPr>
        <w:t>The school operates a Breakfast Club for five mornings a week during term time</w:t>
      </w:r>
      <w:r w:rsidR="008C28E0">
        <w:rPr>
          <w:rFonts w:ascii="Book Antiqua" w:hAnsi="Book Antiqua" w:cs="Arial"/>
          <w:bCs/>
          <w:lang w:val="en-US"/>
        </w:rPr>
        <w:t xml:space="preserve"> at a cost of £1</w:t>
      </w:r>
      <w:r w:rsidR="002E2846">
        <w:rPr>
          <w:rFonts w:ascii="Book Antiqua" w:hAnsi="Book Antiqua" w:cs="Arial"/>
          <w:bCs/>
          <w:lang w:val="en-US"/>
        </w:rPr>
        <w:t>.50</w:t>
      </w:r>
      <w:r w:rsidR="008C28E0">
        <w:rPr>
          <w:rFonts w:ascii="Book Antiqua" w:hAnsi="Book Antiqua" w:cs="Arial"/>
          <w:bCs/>
          <w:lang w:val="en-US"/>
        </w:rPr>
        <w:t xml:space="preserve"> per pupil per day</w:t>
      </w:r>
      <w:r>
        <w:rPr>
          <w:rFonts w:ascii="Book Antiqua" w:hAnsi="Book Antiqua" w:cs="Arial"/>
          <w:bCs/>
          <w:lang w:val="en-US"/>
        </w:rPr>
        <w:t>. The facility opens at 8:00am and is led by members of the school staff. The children are given a brea</w:t>
      </w:r>
      <w:r w:rsidR="00CD1045">
        <w:rPr>
          <w:rFonts w:ascii="Book Antiqua" w:hAnsi="Book Antiqua" w:cs="Arial"/>
          <w:bCs/>
          <w:lang w:val="en-US"/>
        </w:rPr>
        <w:t>kfast which consists of cereal and toast</w:t>
      </w:r>
      <w:r>
        <w:rPr>
          <w:rFonts w:ascii="Book Antiqua" w:hAnsi="Book Antiqua" w:cs="Arial"/>
          <w:bCs/>
          <w:lang w:val="en-US"/>
        </w:rPr>
        <w:t>. It also includes a drink of milk or fruit juice.</w:t>
      </w:r>
    </w:p>
    <w:p w14:paraId="278123D6" w14:textId="77777777" w:rsidR="003D11CD" w:rsidRDefault="003D11CD" w:rsidP="004C5600">
      <w:pPr>
        <w:spacing w:line="240" w:lineRule="auto"/>
        <w:jc w:val="both"/>
        <w:rPr>
          <w:rFonts w:ascii="Book Antiqua" w:hAnsi="Book Antiqua" w:cs="Arial"/>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F16F51" w:rsidRPr="00852C07" w14:paraId="1A396658" w14:textId="77777777">
        <w:trPr>
          <w:trHeight w:val="596"/>
        </w:trPr>
        <w:tc>
          <w:tcPr>
            <w:tcW w:w="10421" w:type="dxa"/>
            <w:shd w:val="clear" w:color="auto" w:fill="FF0000"/>
          </w:tcPr>
          <w:p w14:paraId="20488C41" w14:textId="77777777" w:rsidR="00F16F51" w:rsidRPr="007937C6" w:rsidRDefault="00F16F51" w:rsidP="00CB02F7">
            <w:pPr>
              <w:pStyle w:val="Heading2"/>
              <w:rPr>
                <w:rFonts w:cs="Arial"/>
              </w:rPr>
            </w:pPr>
            <w:r w:rsidRPr="007937C6">
              <w:rPr>
                <w:rFonts w:cs="Arial"/>
              </w:rPr>
              <w:t xml:space="preserve">Extended Services - After School and </w:t>
            </w:r>
            <w:smartTag w:uri="urn:schemas-microsoft-com:office:smarttags" w:element="place">
              <w:r w:rsidRPr="007937C6">
                <w:rPr>
                  <w:rFonts w:cs="Arial"/>
                </w:rPr>
                <w:t>Holiday</w:t>
              </w:r>
            </w:smartTag>
            <w:r w:rsidRPr="007937C6">
              <w:rPr>
                <w:rFonts w:cs="Arial"/>
              </w:rPr>
              <w:t xml:space="preserve"> Club</w:t>
            </w:r>
          </w:p>
        </w:tc>
      </w:tr>
    </w:tbl>
    <w:p w14:paraId="2717F172" w14:textId="77777777" w:rsidR="00F16F51" w:rsidRPr="00F16F51" w:rsidRDefault="00F16F51" w:rsidP="00F16F51">
      <w:pPr>
        <w:spacing w:line="240" w:lineRule="auto"/>
        <w:jc w:val="both"/>
        <w:rPr>
          <w:rFonts w:ascii="Book Antiqua" w:hAnsi="Book Antiqua" w:cs="Arial"/>
          <w:bCs/>
          <w:lang w:val="en-US"/>
        </w:rPr>
      </w:pPr>
      <w:r w:rsidRPr="00F16F51">
        <w:rPr>
          <w:rFonts w:ascii="Book Antiqua" w:hAnsi="Book Antiqua" w:cs="Arial"/>
          <w:bCs/>
          <w:lang w:val="en-US"/>
        </w:rPr>
        <w:t>The school oper</w:t>
      </w:r>
      <w:r w:rsidR="00CD1045">
        <w:rPr>
          <w:rFonts w:ascii="Book Antiqua" w:hAnsi="Book Antiqua" w:cs="Arial"/>
          <w:bCs/>
          <w:lang w:val="en-US"/>
        </w:rPr>
        <w:t xml:space="preserve">ates an After School Club </w:t>
      </w:r>
      <w:r w:rsidRPr="00F16F51">
        <w:rPr>
          <w:rFonts w:ascii="Book Antiqua" w:hAnsi="Book Antiqua" w:cs="Arial"/>
          <w:bCs/>
          <w:lang w:val="en-US"/>
        </w:rPr>
        <w:t xml:space="preserve">for working parents or parents who wish their children to be looked after for a short while after school. This </w:t>
      </w:r>
      <w:r w:rsidR="0075545E">
        <w:rPr>
          <w:rFonts w:ascii="Book Antiqua" w:hAnsi="Book Antiqua" w:cs="Arial"/>
          <w:bCs/>
          <w:lang w:val="en-US"/>
        </w:rPr>
        <w:t xml:space="preserve">After School </w:t>
      </w:r>
      <w:r w:rsidRPr="00F16F51">
        <w:rPr>
          <w:rFonts w:ascii="Book Antiqua" w:hAnsi="Book Antiqua" w:cs="Arial"/>
          <w:bCs/>
          <w:lang w:val="en-US"/>
        </w:rPr>
        <w:t xml:space="preserve">Club </w:t>
      </w:r>
      <w:r w:rsidR="00EE2288">
        <w:rPr>
          <w:rFonts w:ascii="Book Antiqua" w:hAnsi="Book Antiqua" w:cs="Arial"/>
          <w:bCs/>
          <w:lang w:val="en-US"/>
        </w:rPr>
        <w:t xml:space="preserve">generally </w:t>
      </w:r>
      <w:r w:rsidRPr="00F16F51">
        <w:rPr>
          <w:rFonts w:ascii="Book Antiqua" w:hAnsi="Book Antiqua" w:cs="Arial"/>
          <w:bCs/>
          <w:lang w:val="en-US"/>
        </w:rPr>
        <w:t xml:space="preserve">operates </w:t>
      </w:r>
      <w:r w:rsidR="00EE2288">
        <w:rPr>
          <w:rFonts w:ascii="Book Antiqua" w:hAnsi="Book Antiqua" w:cs="Arial"/>
          <w:bCs/>
          <w:lang w:val="en-US"/>
        </w:rPr>
        <w:t>daily according to the needs of parents.</w:t>
      </w:r>
      <w:r w:rsidR="0075545E">
        <w:rPr>
          <w:rFonts w:ascii="Book Antiqua" w:hAnsi="Book Antiqua" w:cs="Arial"/>
          <w:bCs/>
          <w:lang w:val="en-US"/>
        </w:rPr>
        <w:t xml:space="preserve"> </w:t>
      </w:r>
      <w:r w:rsidRPr="00F16F51">
        <w:rPr>
          <w:rFonts w:ascii="Book Antiqua" w:hAnsi="Book Antiqua" w:cs="Arial"/>
          <w:bCs/>
          <w:lang w:val="en-US"/>
        </w:rPr>
        <w:t>In term time, the club operates between the hours of 3:10pm – 5:30pm</w:t>
      </w:r>
    </w:p>
    <w:p w14:paraId="5C967416" w14:textId="77777777" w:rsidR="00F16F51" w:rsidRPr="00F16F51" w:rsidRDefault="00F16F51" w:rsidP="00F16F51">
      <w:pPr>
        <w:spacing w:line="240" w:lineRule="auto"/>
        <w:jc w:val="both"/>
        <w:rPr>
          <w:rFonts w:ascii="Book Antiqua" w:hAnsi="Book Antiqua" w:cs="Arial"/>
          <w:bCs/>
          <w:lang w:val="en-US"/>
        </w:rPr>
      </w:pPr>
    </w:p>
    <w:p w14:paraId="12F04962" w14:textId="77777777" w:rsidR="00F16F51" w:rsidRDefault="00F16F51" w:rsidP="00F16F51">
      <w:pPr>
        <w:spacing w:line="240" w:lineRule="auto"/>
        <w:jc w:val="both"/>
        <w:rPr>
          <w:rFonts w:ascii="Book Antiqua" w:hAnsi="Book Antiqua" w:cs="Arial"/>
          <w:b/>
          <w:lang w:val="en-US"/>
        </w:rPr>
      </w:pPr>
      <w:r w:rsidRPr="00F16F51">
        <w:rPr>
          <w:rFonts w:ascii="Book Antiqua" w:hAnsi="Book Antiqua" w:cs="Arial"/>
          <w:bCs/>
          <w:lang w:val="en-US"/>
        </w:rPr>
        <w:t>Bookings and enquirie</w:t>
      </w:r>
      <w:r w:rsidR="00CD1045">
        <w:rPr>
          <w:rFonts w:ascii="Book Antiqua" w:hAnsi="Book Antiqua" w:cs="Arial"/>
          <w:bCs/>
          <w:lang w:val="en-US"/>
        </w:rPr>
        <w:t>s can be made through the school office or any member of staff.</w:t>
      </w:r>
    </w:p>
    <w:p w14:paraId="273C02D4" w14:textId="77777777" w:rsidR="00740396" w:rsidRDefault="00740396" w:rsidP="00F16F51">
      <w:pPr>
        <w:spacing w:line="240" w:lineRule="auto"/>
        <w:jc w:val="both"/>
        <w:rPr>
          <w:rFonts w:ascii="Book Antiqua" w:hAnsi="Book Antiqua" w:cs="Arial"/>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740396" w:rsidRPr="00852C07" w14:paraId="3152338B" w14:textId="77777777">
        <w:trPr>
          <w:trHeight w:val="596"/>
        </w:trPr>
        <w:tc>
          <w:tcPr>
            <w:tcW w:w="10421" w:type="dxa"/>
            <w:shd w:val="clear" w:color="auto" w:fill="FF0000"/>
          </w:tcPr>
          <w:p w14:paraId="44454AC5" w14:textId="77777777" w:rsidR="00740396" w:rsidRPr="007937C6" w:rsidRDefault="00740396" w:rsidP="00CB02F7">
            <w:pPr>
              <w:pStyle w:val="Heading2"/>
              <w:rPr>
                <w:rFonts w:cs="Arial"/>
              </w:rPr>
            </w:pPr>
            <w:r w:rsidRPr="007937C6">
              <w:rPr>
                <w:rFonts w:cs="Arial"/>
              </w:rPr>
              <w:t>Extended Services – Ladybird Nursery</w:t>
            </w:r>
          </w:p>
        </w:tc>
      </w:tr>
    </w:tbl>
    <w:p w14:paraId="39903C61" w14:textId="77777777" w:rsidR="00740396" w:rsidRDefault="00740396" w:rsidP="00740396">
      <w:pPr>
        <w:spacing w:line="240" w:lineRule="auto"/>
        <w:jc w:val="both"/>
        <w:rPr>
          <w:rFonts w:ascii="Book Antiqua" w:hAnsi="Book Antiqua" w:cs="Arial"/>
          <w:lang w:val="en-US"/>
        </w:rPr>
      </w:pPr>
      <w:r>
        <w:rPr>
          <w:rFonts w:ascii="Book Antiqua" w:hAnsi="Book Antiqua" w:cs="Arial"/>
          <w:lang w:val="en-US"/>
        </w:rPr>
        <w:t>As</w:t>
      </w:r>
      <w:r w:rsidRPr="00740396">
        <w:rPr>
          <w:rFonts w:ascii="Book Antiqua" w:hAnsi="Book Antiqua" w:cs="Arial"/>
          <w:lang w:val="en-US"/>
        </w:rPr>
        <w:t xml:space="preserve"> a schoo</w:t>
      </w:r>
      <w:r w:rsidR="00CD1045">
        <w:rPr>
          <w:rFonts w:ascii="Book Antiqua" w:hAnsi="Book Antiqua" w:cs="Arial"/>
          <w:lang w:val="en-US"/>
        </w:rPr>
        <w:t xml:space="preserve">l we offer provision for </w:t>
      </w:r>
      <w:r w:rsidRPr="00740396">
        <w:rPr>
          <w:rFonts w:ascii="Book Antiqua" w:hAnsi="Book Antiqua" w:cs="Arial"/>
          <w:lang w:val="en-US"/>
        </w:rPr>
        <w:t xml:space="preserve"> three year </w:t>
      </w:r>
      <w:proofErr w:type="spellStart"/>
      <w:r w:rsidRPr="00740396">
        <w:rPr>
          <w:rFonts w:ascii="Book Antiqua" w:hAnsi="Book Antiqua" w:cs="Arial"/>
          <w:lang w:val="en-US"/>
        </w:rPr>
        <w:t>olds</w:t>
      </w:r>
      <w:proofErr w:type="spellEnd"/>
      <w:r w:rsidRPr="00740396">
        <w:rPr>
          <w:rFonts w:ascii="Book Antiqua" w:hAnsi="Book Antiqua" w:cs="Arial"/>
          <w:lang w:val="en-US"/>
        </w:rPr>
        <w:t>. Every child</w:t>
      </w:r>
      <w:r w:rsidR="00CD1045">
        <w:rPr>
          <w:rFonts w:ascii="Book Antiqua" w:hAnsi="Book Antiqua" w:cs="Arial"/>
          <w:lang w:val="en-US"/>
        </w:rPr>
        <w:t xml:space="preserve"> aged three can receive up to 1</w:t>
      </w:r>
      <w:r w:rsidR="002E2846">
        <w:rPr>
          <w:rFonts w:ascii="Book Antiqua" w:hAnsi="Book Antiqua" w:cs="Arial"/>
          <w:lang w:val="en-US"/>
        </w:rPr>
        <w:t xml:space="preserve">0 </w:t>
      </w:r>
      <w:r w:rsidRPr="00740396">
        <w:rPr>
          <w:rFonts w:ascii="Book Antiqua" w:hAnsi="Book Antiqua" w:cs="Arial"/>
          <w:lang w:val="en-US"/>
        </w:rPr>
        <w:t xml:space="preserve">hours free Early Years learning per week. Children are eligible to start on the term </w:t>
      </w:r>
      <w:r w:rsidRPr="00740396">
        <w:rPr>
          <w:rFonts w:ascii="Book Antiqua" w:hAnsi="Book Antiqua" w:cs="Arial"/>
          <w:b/>
          <w:i w:val="0"/>
          <w:lang w:val="en-US"/>
        </w:rPr>
        <w:t>after</w:t>
      </w:r>
      <w:r w:rsidRPr="00740396">
        <w:rPr>
          <w:rFonts w:ascii="Book Antiqua" w:hAnsi="Book Antiqua" w:cs="Arial"/>
          <w:lang w:val="en-US"/>
        </w:rPr>
        <w:t xml:space="preserve"> their third birthday. All other hours have to be paid for. Full information about this facility can be found in the Ladybirds Nursery Brochure. This is available on request.</w:t>
      </w:r>
    </w:p>
    <w:p w14:paraId="6D6929C1" w14:textId="77777777" w:rsidR="004D437E" w:rsidRDefault="004D437E" w:rsidP="00740396">
      <w:pPr>
        <w:spacing w:line="240" w:lineRule="auto"/>
        <w:jc w:val="both"/>
        <w:rPr>
          <w:rFonts w:ascii="Book Antiqua" w:hAnsi="Book Antiqua" w:cs="Arial"/>
          <w:lang w:val="en-US"/>
        </w:rPr>
      </w:pPr>
    </w:p>
    <w:p w14:paraId="7673CD1E" w14:textId="77777777" w:rsidR="004D437E" w:rsidRPr="00740396" w:rsidRDefault="004D437E" w:rsidP="00740396">
      <w:pPr>
        <w:spacing w:line="240" w:lineRule="auto"/>
        <w:jc w:val="both"/>
        <w:rPr>
          <w:rFonts w:ascii="Book Antiqua" w:hAnsi="Book Antiqua" w:cs="Arial"/>
          <w:lang w:val="en-US"/>
        </w:rPr>
      </w:pPr>
    </w:p>
    <w:p w14:paraId="5390E96A" w14:textId="77777777" w:rsidR="00740396" w:rsidRPr="00740396" w:rsidRDefault="00740396" w:rsidP="00740396">
      <w:pPr>
        <w:spacing w:line="240" w:lineRule="auto"/>
        <w:jc w:val="both"/>
        <w:rPr>
          <w:rFonts w:ascii="Book Antiqua" w:hAnsi="Book Antiqua" w:cs="Arial"/>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740396" w:rsidRPr="00852C07" w14:paraId="29525897" w14:textId="77777777">
        <w:trPr>
          <w:trHeight w:val="596"/>
        </w:trPr>
        <w:tc>
          <w:tcPr>
            <w:tcW w:w="10421" w:type="dxa"/>
            <w:shd w:val="clear" w:color="auto" w:fill="FF0000"/>
          </w:tcPr>
          <w:p w14:paraId="79576889" w14:textId="77777777" w:rsidR="00740396" w:rsidRPr="007937C6" w:rsidRDefault="00740396" w:rsidP="00CB02F7">
            <w:pPr>
              <w:pStyle w:val="Heading2"/>
              <w:rPr>
                <w:rFonts w:cs="Arial"/>
              </w:rPr>
            </w:pPr>
            <w:r w:rsidRPr="007937C6">
              <w:rPr>
                <w:rFonts w:cs="Arial"/>
              </w:rPr>
              <w:t>Extended Services – Stay and Play</w:t>
            </w:r>
          </w:p>
        </w:tc>
      </w:tr>
    </w:tbl>
    <w:p w14:paraId="571D6668" w14:textId="77777777" w:rsidR="00740396" w:rsidRPr="00740396" w:rsidRDefault="00740396" w:rsidP="00740396">
      <w:pPr>
        <w:spacing w:line="240" w:lineRule="auto"/>
        <w:jc w:val="both"/>
        <w:rPr>
          <w:rFonts w:ascii="Book Antiqua" w:hAnsi="Book Antiqua" w:cs="Arial"/>
          <w:lang w:val="en-US"/>
        </w:rPr>
      </w:pPr>
      <w:r w:rsidRPr="00740396">
        <w:rPr>
          <w:rFonts w:ascii="Book Antiqua" w:hAnsi="Book Antiqua" w:cs="Arial"/>
          <w:lang w:val="en-US"/>
        </w:rPr>
        <w:t>Once a week we invite you to come along and meet other parents and toddlers in a relaxed friendly atmosphere. All children aged 0 – 3 are welcome. They will have the opportunity to mix with children who already attend our ladybird pre-school. These sessions take place ev</w:t>
      </w:r>
      <w:r w:rsidR="008C28E0">
        <w:rPr>
          <w:rFonts w:ascii="Book Antiqua" w:hAnsi="Book Antiqua" w:cs="Arial"/>
          <w:lang w:val="en-US"/>
        </w:rPr>
        <w:t>ery Thursday afternoon from 1:15</w:t>
      </w:r>
      <w:r w:rsidRPr="00740396">
        <w:rPr>
          <w:rFonts w:ascii="Book Antiqua" w:hAnsi="Book Antiqua" w:cs="Arial"/>
          <w:lang w:val="en-US"/>
        </w:rPr>
        <w:t>pm – 3:00pm.</w:t>
      </w:r>
    </w:p>
    <w:p w14:paraId="1DEE7D8C" w14:textId="77777777" w:rsidR="00740396" w:rsidRPr="00F16F51" w:rsidRDefault="00740396" w:rsidP="00F16F51">
      <w:pPr>
        <w:spacing w:line="240" w:lineRule="auto"/>
        <w:jc w:val="both"/>
        <w:rPr>
          <w:rFonts w:ascii="Book Antiqua" w:hAnsi="Book Antiqua" w:cs="Arial"/>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F87709" w:rsidRPr="00852C07" w14:paraId="4F2E27D3" w14:textId="77777777">
        <w:trPr>
          <w:trHeight w:val="596"/>
        </w:trPr>
        <w:tc>
          <w:tcPr>
            <w:tcW w:w="10421" w:type="dxa"/>
            <w:shd w:val="clear" w:color="auto" w:fill="FF0000"/>
          </w:tcPr>
          <w:p w14:paraId="61532E90" w14:textId="77777777" w:rsidR="00F87709" w:rsidRPr="007937C6" w:rsidRDefault="00F87709" w:rsidP="001218BB">
            <w:pPr>
              <w:pStyle w:val="Heading2"/>
              <w:rPr>
                <w:rFonts w:cs="Arial"/>
              </w:rPr>
            </w:pPr>
            <w:r w:rsidRPr="007937C6">
              <w:rPr>
                <w:rFonts w:cs="Arial"/>
              </w:rPr>
              <w:t>Complaints Procedure</w:t>
            </w:r>
          </w:p>
        </w:tc>
      </w:tr>
    </w:tbl>
    <w:p w14:paraId="38BA9781" w14:textId="77777777" w:rsidR="00F87709" w:rsidRPr="00852C07" w:rsidRDefault="00F87709" w:rsidP="00F87709">
      <w:pPr>
        <w:spacing w:before="80" w:after="160" w:line="240" w:lineRule="auto"/>
        <w:jc w:val="both"/>
        <w:rPr>
          <w:rFonts w:ascii="Book Antiqua" w:hAnsi="Book Antiqua" w:cs="Arial"/>
        </w:rPr>
      </w:pPr>
      <w:r w:rsidRPr="00852C07">
        <w:rPr>
          <w:rFonts w:ascii="Book Antiqua" w:hAnsi="Book Antiqua" w:cs="Arial"/>
        </w:rPr>
        <w:t>If a parent has a complaint, the first stage of the procedure will normally be an informal discussion with the class teacher or the Headteacher.  If this does not resolve the issue, a formal complaint may be referred to the Governing Body.</w:t>
      </w:r>
    </w:p>
    <w:p w14:paraId="6952FF23" w14:textId="77777777" w:rsidR="00F87709" w:rsidRPr="00852C07" w:rsidRDefault="00F87709" w:rsidP="00F87709">
      <w:pPr>
        <w:spacing w:before="80" w:after="160" w:line="240" w:lineRule="auto"/>
        <w:jc w:val="both"/>
        <w:rPr>
          <w:rFonts w:ascii="Book Antiqua" w:hAnsi="Book Antiqua" w:cs="Arial"/>
        </w:rPr>
      </w:pPr>
      <w:r w:rsidRPr="00852C07">
        <w:rPr>
          <w:rFonts w:ascii="Book Antiqua" w:hAnsi="Book Antiqua" w:cs="Arial"/>
        </w:rPr>
        <w:lastRenderedPageBreak/>
        <w:t>Complaints to the School Governors should be addressed to the Chair of the Governing Body.</w:t>
      </w:r>
    </w:p>
    <w:p w14:paraId="3012C24C" w14:textId="77777777" w:rsidR="00F87709" w:rsidRDefault="00F87709" w:rsidP="00F87709">
      <w:pPr>
        <w:spacing w:before="80" w:after="160" w:line="240" w:lineRule="auto"/>
        <w:jc w:val="both"/>
        <w:rPr>
          <w:rFonts w:ascii="Book Antiqua" w:hAnsi="Book Antiqua" w:cs="Arial"/>
        </w:rPr>
      </w:pPr>
      <w:r w:rsidRPr="00852C07">
        <w:rPr>
          <w:rFonts w:ascii="Book Antiqua" w:hAnsi="Book Antiqua" w:cs="Arial"/>
        </w:rPr>
        <w:t>If the investigations fail to provide a satisfactory response, the complaints may be referred to the Diocesan Director of Education and/or the LEA.  A complainant who is still dissatisfied after following the above procedure is entitled to take the complaint to the Welsh Assembly Government.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4D437E" w14:paraId="62B4DF86" w14:textId="77777777">
        <w:trPr>
          <w:trHeight w:val="596"/>
        </w:trPr>
        <w:tc>
          <w:tcPr>
            <w:tcW w:w="10421" w:type="dxa"/>
            <w:tcBorders>
              <w:top w:val="single" w:sz="4" w:space="0" w:color="auto"/>
              <w:left w:val="single" w:sz="4" w:space="0" w:color="auto"/>
              <w:bottom w:val="single" w:sz="4" w:space="0" w:color="auto"/>
              <w:right w:val="single" w:sz="4" w:space="0" w:color="auto"/>
            </w:tcBorders>
            <w:shd w:val="clear" w:color="auto" w:fill="FF0000"/>
          </w:tcPr>
          <w:p w14:paraId="5AB4BC9E" w14:textId="77777777" w:rsidR="004D437E" w:rsidRDefault="004D437E">
            <w:pPr>
              <w:pStyle w:val="Heading2"/>
            </w:pPr>
            <w:r>
              <w:t>Safeguarding</w:t>
            </w:r>
          </w:p>
        </w:tc>
      </w:tr>
    </w:tbl>
    <w:p w14:paraId="4FF0079F" w14:textId="77777777" w:rsidR="004D437E" w:rsidRDefault="004D437E" w:rsidP="004D437E">
      <w:pPr>
        <w:spacing w:line="240" w:lineRule="auto"/>
        <w:jc w:val="both"/>
        <w:rPr>
          <w:rFonts w:ascii="Book Antiqua" w:hAnsi="Book Antiqua" w:cs="Arial"/>
        </w:rPr>
      </w:pPr>
      <w:r>
        <w:rPr>
          <w:rFonts w:ascii="Book Antiqua" w:hAnsi="Book Antiqua" w:cs="Arial"/>
        </w:rPr>
        <w:t xml:space="preserve">At this school, the health, safety and well-being of every child is our paramount concern. We listen to our pupils and take seriously what they tell us. Our aim is that children will enjoy their time as pupils in this school. We want to work in partnership with you to help your child to achieve their full potential and make a positive contribution. To promote a safe environment for pupils, our selection and recruitment policy includes all checks on staff and regular volunteers’ suitability, including Disclosure and Barring Scheme (DBS) checks, as recommended by Powys County Council in accordance with current legislation. </w:t>
      </w:r>
    </w:p>
    <w:p w14:paraId="466146D6" w14:textId="77777777" w:rsidR="004D437E" w:rsidRDefault="004D437E" w:rsidP="004D437E">
      <w:pPr>
        <w:spacing w:line="240" w:lineRule="auto"/>
        <w:jc w:val="both"/>
        <w:rPr>
          <w:rFonts w:ascii="Book Antiqua" w:hAnsi="Book Antiqua" w:cs="Arial"/>
        </w:rPr>
      </w:pPr>
    </w:p>
    <w:p w14:paraId="1CE7650C" w14:textId="21ADA3EA" w:rsidR="00E1206C" w:rsidRDefault="004D437E" w:rsidP="004D437E">
      <w:pPr>
        <w:spacing w:line="240" w:lineRule="auto"/>
        <w:jc w:val="both"/>
        <w:rPr>
          <w:rFonts w:ascii="Book Antiqua" w:hAnsi="Book Antiqua" w:cs="Arial"/>
        </w:rPr>
      </w:pPr>
      <w:r>
        <w:rPr>
          <w:rFonts w:ascii="Book Antiqua" w:hAnsi="Book Antiqua" w:cs="Arial"/>
        </w:rPr>
        <w:t>In accordance with our responsibilities under section 175 of the Education Act 2002, we have a Designated Person for Chil</w:t>
      </w:r>
      <w:r w:rsidR="005378DE">
        <w:rPr>
          <w:rFonts w:ascii="Book Antiqua" w:hAnsi="Book Antiqua" w:cs="Arial"/>
        </w:rPr>
        <w:t>d Protection (Mrs Meinir Wyn Morris</w:t>
      </w:r>
      <w:r>
        <w:rPr>
          <w:rFonts w:ascii="Book Antiqua" w:hAnsi="Book Antiqua" w:cs="Arial"/>
        </w:rPr>
        <w:t xml:space="preserve">) who is the Headteacher and has received appropriate training for this role.  </w:t>
      </w:r>
      <w:r w:rsidR="005378DE">
        <w:rPr>
          <w:rFonts w:ascii="Book Antiqua" w:hAnsi="Book Antiqua" w:cs="Arial"/>
        </w:rPr>
        <w:t>Mr Matt McWhinnie</w:t>
      </w:r>
      <w:r w:rsidR="00E1206C">
        <w:rPr>
          <w:rFonts w:ascii="Book Antiqua" w:hAnsi="Book Antiqua" w:cs="Arial"/>
        </w:rPr>
        <w:t xml:space="preserve"> is the Deputy Designated</w:t>
      </w:r>
      <w:r w:rsidR="005378DE">
        <w:rPr>
          <w:rFonts w:ascii="Book Antiqua" w:hAnsi="Book Antiqua" w:cs="Arial"/>
        </w:rPr>
        <w:t xml:space="preserve"> Person with </w:t>
      </w:r>
      <w:r w:rsidR="00EE2288">
        <w:rPr>
          <w:rFonts w:ascii="Book Antiqua" w:hAnsi="Book Antiqua" w:cs="Arial"/>
        </w:rPr>
        <w:t xml:space="preserve">Mr Richard Jones-Perrott </w:t>
      </w:r>
      <w:r w:rsidR="002E2846">
        <w:rPr>
          <w:rFonts w:ascii="Book Antiqua" w:hAnsi="Book Antiqua" w:cs="Arial"/>
        </w:rPr>
        <w:t xml:space="preserve">and Mr Gwynfor Thomas </w:t>
      </w:r>
      <w:r w:rsidR="00E1206C">
        <w:rPr>
          <w:rFonts w:ascii="Book Antiqua" w:hAnsi="Book Antiqua" w:cs="Arial"/>
        </w:rPr>
        <w:t>being the Governor</w:t>
      </w:r>
      <w:r w:rsidR="002E2846">
        <w:rPr>
          <w:rFonts w:ascii="Book Antiqua" w:hAnsi="Book Antiqua" w:cs="Arial"/>
        </w:rPr>
        <w:t>s</w:t>
      </w:r>
      <w:r w:rsidR="00E1206C">
        <w:rPr>
          <w:rFonts w:ascii="Book Antiqua" w:hAnsi="Book Antiqua" w:cs="Arial"/>
        </w:rPr>
        <w:t xml:space="preserve"> responsible for Child Protection issues.</w:t>
      </w:r>
      <w:r>
        <w:rPr>
          <w:rFonts w:ascii="Book Antiqua" w:hAnsi="Book Antiqua" w:cs="Arial"/>
        </w:rPr>
        <w:t xml:space="preserve"> On rare occasions our concern about a child may mean that we have to consult other agencies.  </w:t>
      </w:r>
      <w:r>
        <w:rPr>
          <w:rFonts w:ascii="Book Antiqua" w:hAnsi="Book Antiqua" w:cs="Arial"/>
          <w:lang w:eastAsia="en-GB"/>
        </w:rPr>
        <w:t xml:space="preserve">Unless it is not safe for a child, we would always aim to achieve this with a parent's consent.  </w:t>
      </w:r>
      <w:r>
        <w:rPr>
          <w:rFonts w:ascii="Book Antiqua" w:hAnsi="Book Antiqua" w:cs="Arial"/>
        </w:rPr>
        <w:t xml:space="preserve">The procedures, which we follow, have been laid down by the All </w:t>
      </w:r>
      <w:smartTag w:uri="urn:schemas-microsoft-com:office:smarttags" w:element="country-region">
        <w:smartTag w:uri="urn:schemas-microsoft-com:office:smarttags" w:element="place">
          <w:r>
            <w:rPr>
              <w:rFonts w:ascii="Book Antiqua" w:hAnsi="Book Antiqua" w:cs="Arial"/>
            </w:rPr>
            <w:t>Wales</w:t>
          </w:r>
        </w:smartTag>
      </w:smartTag>
      <w:r>
        <w:rPr>
          <w:rFonts w:ascii="Book Antiqua" w:hAnsi="Book Antiqua" w:cs="Arial"/>
        </w:rPr>
        <w:t xml:space="preserve"> Child Protection Procedures, and the school has adopted a Child Protection Policy in line with this for the safety of all. If you want to know more about our procedures, please speak to the</w:t>
      </w:r>
      <w:r w:rsidR="002A7118">
        <w:rPr>
          <w:rFonts w:ascii="Book Antiqua" w:hAnsi="Book Antiqua" w:cs="Arial"/>
        </w:rPr>
        <w:t xml:space="preserve"> </w:t>
      </w:r>
      <w:r>
        <w:rPr>
          <w:rFonts w:ascii="Book Antiqua" w:hAnsi="Book Antiqua" w:cs="Arial"/>
        </w:rPr>
        <w:t>Headteache</w:t>
      </w:r>
      <w:r w:rsidR="005378DE">
        <w:rPr>
          <w:rFonts w:ascii="Book Antiqua" w:hAnsi="Book Antiqua" w:cs="Arial"/>
        </w:rPr>
        <w:t>r, Mrs Morris</w:t>
      </w:r>
    </w:p>
    <w:p w14:paraId="741C4703" w14:textId="77777777" w:rsidR="00E1206C" w:rsidRDefault="00E1206C" w:rsidP="004D437E">
      <w:pPr>
        <w:spacing w:line="240" w:lineRule="auto"/>
        <w:jc w:val="both"/>
        <w:rPr>
          <w:rFonts w:ascii="Book Antiqua" w:hAnsi="Book Antiqua" w:cs="Arial"/>
        </w:rPr>
      </w:pPr>
    </w:p>
    <w:p w14:paraId="7BDD2D21" w14:textId="77777777" w:rsidR="00E1206C" w:rsidRDefault="00E1206C" w:rsidP="004D437E">
      <w:pPr>
        <w:spacing w:line="240" w:lineRule="auto"/>
        <w:jc w:val="both"/>
        <w:rPr>
          <w:rFonts w:ascii="Book Antiqua" w:hAnsi="Book Antiqua" w:cs="Arial"/>
        </w:rPr>
      </w:pPr>
    </w:p>
    <w:p w14:paraId="6F1952AE" w14:textId="77777777" w:rsidR="00E1206C" w:rsidRPr="00E1206C" w:rsidRDefault="00E1206C" w:rsidP="00E1206C">
      <w:pPr>
        <w:pBdr>
          <w:top w:val="single" w:sz="4" w:space="1" w:color="auto"/>
          <w:left w:val="single" w:sz="4" w:space="4" w:color="auto"/>
          <w:bottom w:val="single" w:sz="4" w:space="1" w:color="auto"/>
          <w:right w:val="single" w:sz="4" w:space="4" w:color="auto"/>
        </w:pBdr>
        <w:shd w:val="clear" w:color="auto" w:fill="FF0000"/>
        <w:spacing w:line="240" w:lineRule="auto"/>
        <w:jc w:val="center"/>
        <w:rPr>
          <w:rFonts w:ascii="Book Antiqua" w:hAnsi="Book Antiqua" w:cs="Arial"/>
          <w:b/>
          <w:color w:val="FFFFFF"/>
          <w:sz w:val="6"/>
          <w:szCs w:val="6"/>
        </w:rPr>
      </w:pPr>
    </w:p>
    <w:p w14:paraId="3985DB9E" w14:textId="77777777" w:rsidR="00E1206C" w:rsidRDefault="00E1206C" w:rsidP="00E1206C">
      <w:pPr>
        <w:pBdr>
          <w:top w:val="single" w:sz="4" w:space="1" w:color="auto"/>
          <w:left w:val="single" w:sz="4" w:space="4" w:color="auto"/>
          <w:bottom w:val="single" w:sz="4" w:space="1" w:color="auto"/>
          <w:right w:val="single" w:sz="4" w:space="4" w:color="auto"/>
        </w:pBdr>
        <w:shd w:val="clear" w:color="auto" w:fill="FF0000"/>
        <w:spacing w:line="240" w:lineRule="auto"/>
        <w:jc w:val="center"/>
        <w:rPr>
          <w:rFonts w:ascii="Book Antiqua" w:hAnsi="Book Antiqua" w:cs="Arial"/>
          <w:b/>
          <w:color w:val="FFFFFF"/>
          <w:sz w:val="28"/>
          <w:szCs w:val="28"/>
        </w:rPr>
      </w:pPr>
      <w:r w:rsidRPr="00E1206C">
        <w:rPr>
          <w:rFonts w:ascii="Book Antiqua" w:hAnsi="Book Antiqua" w:cs="Arial"/>
          <w:b/>
          <w:color w:val="FFFFFF"/>
          <w:sz w:val="28"/>
          <w:szCs w:val="28"/>
        </w:rPr>
        <w:t>Looked After Children</w:t>
      </w:r>
    </w:p>
    <w:p w14:paraId="5F47005B" w14:textId="77777777" w:rsidR="00E1206C" w:rsidRPr="00E1206C" w:rsidRDefault="00E1206C" w:rsidP="00E1206C">
      <w:pPr>
        <w:pBdr>
          <w:top w:val="single" w:sz="4" w:space="1" w:color="auto"/>
          <w:left w:val="single" w:sz="4" w:space="4" w:color="auto"/>
          <w:bottom w:val="single" w:sz="4" w:space="1" w:color="auto"/>
          <w:right w:val="single" w:sz="4" w:space="4" w:color="auto"/>
        </w:pBdr>
        <w:shd w:val="clear" w:color="auto" w:fill="FF0000"/>
        <w:spacing w:line="240" w:lineRule="auto"/>
        <w:jc w:val="center"/>
        <w:rPr>
          <w:rFonts w:ascii="Book Antiqua" w:hAnsi="Book Antiqua" w:cs="Arial"/>
          <w:b/>
          <w:color w:val="FFFFFF"/>
          <w:sz w:val="6"/>
          <w:szCs w:val="6"/>
        </w:rPr>
      </w:pPr>
    </w:p>
    <w:p w14:paraId="41E59998" w14:textId="77777777" w:rsidR="00E1206C" w:rsidRPr="008B5A12" w:rsidRDefault="002A7118" w:rsidP="008B5A12">
      <w:pPr>
        <w:spacing w:line="240" w:lineRule="auto"/>
        <w:jc w:val="both"/>
        <w:rPr>
          <w:rFonts w:ascii="Book Antiqua" w:hAnsi="Book Antiqua" w:cs="Arial"/>
        </w:rPr>
      </w:pPr>
      <w:r>
        <w:rPr>
          <w:rFonts w:ascii="Book Antiqua" w:hAnsi="Book Antiqua" w:cs="Arial"/>
        </w:rPr>
        <w:t>Mrs Morris</w:t>
      </w:r>
      <w:r w:rsidR="008B5A12" w:rsidRPr="008B5A12">
        <w:rPr>
          <w:rFonts w:ascii="Book Antiqua" w:hAnsi="Book Antiqua" w:cs="Arial"/>
        </w:rPr>
        <w:t xml:space="preserve"> is responsible for promoting the educational achievement of looked afte</w:t>
      </w:r>
      <w:r w:rsidR="00B16BAE">
        <w:rPr>
          <w:rFonts w:ascii="Book Antiqua" w:hAnsi="Book Antiqua" w:cs="Arial"/>
        </w:rPr>
        <w:t>r children. Sh</w:t>
      </w:r>
      <w:r w:rsidR="008B5A12" w:rsidRPr="008B5A12">
        <w:rPr>
          <w:rFonts w:ascii="Book Antiqua" w:hAnsi="Book Antiqua" w:cs="Arial"/>
        </w:rPr>
        <w:t>e will monitor their progress in school and liaise with their carers to ensure that the child achieves his or her full potential in line with the schools Equal Opportunities Policy.</w:t>
      </w:r>
    </w:p>
    <w:p w14:paraId="204243B2" w14:textId="77777777" w:rsidR="00E1206C" w:rsidRDefault="00E1206C" w:rsidP="004D437E">
      <w:pPr>
        <w:spacing w:line="240" w:lineRule="auto"/>
        <w:jc w:val="both"/>
        <w:rPr>
          <w:rFonts w:ascii="Book Antiqua" w:hAnsi="Book Antiqu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6"/>
        <w:gridCol w:w="6301"/>
        <w:gridCol w:w="78"/>
      </w:tblGrid>
      <w:tr w:rsidR="00612827" w:rsidRPr="00852C07" w14:paraId="11FA59C1" w14:textId="77777777">
        <w:trPr>
          <w:trHeight w:val="596"/>
        </w:trPr>
        <w:tc>
          <w:tcPr>
            <w:tcW w:w="10421" w:type="dxa"/>
            <w:gridSpan w:val="3"/>
            <w:shd w:val="clear" w:color="auto" w:fill="FF0000"/>
          </w:tcPr>
          <w:p w14:paraId="292BD796" w14:textId="77777777" w:rsidR="00E83609" w:rsidRPr="007937C6" w:rsidRDefault="004D437E" w:rsidP="001218BB">
            <w:pPr>
              <w:pStyle w:val="Heading2"/>
              <w:rPr>
                <w:rFonts w:cs="Arial"/>
              </w:rPr>
            </w:pPr>
            <w:bookmarkStart w:id="57" w:name="_Toc120874153"/>
            <w:r>
              <w:rPr>
                <w:rFonts w:cs="Arial"/>
              </w:rPr>
              <w:lastRenderedPageBreak/>
              <w:t>S</w:t>
            </w:r>
            <w:r w:rsidR="004C5600" w:rsidRPr="007937C6">
              <w:rPr>
                <w:rFonts w:cs="Arial"/>
              </w:rPr>
              <w:t xml:space="preserve">chool </w:t>
            </w:r>
            <w:r w:rsidR="00E83609" w:rsidRPr="007937C6">
              <w:rPr>
                <w:rFonts w:cs="Arial"/>
              </w:rPr>
              <w:t>Administration</w:t>
            </w:r>
          </w:p>
        </w:tc>
      </w:tr>
      <w:tr w:rsidR="00F87709" w:rsidRPr="00852C07" w14:paraId="429DBC4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83" w:type="dxa"/>
        </w:trPr>
        <w:tc>
          <w:tcPr>
            <w:tcW w:w="3958" w:type="dxa"/>
            <w:tcBorders>
              <w:top w:val="nil"/>
              <w:left w:val="nil"/>
              <w:bottom w:val="nil"/>
              <w:right w:val="nil"/>
            </w:tcBorders>
          </w:tcPr>
          <w:p w14:paraId="4C5206CC" w14:textId="77777777" w:rsidR="00F87709" w:rsidRPr="00852C07" w:rsidRDefault="00F87709" w:rsidP="00CF2E3C">
            <w:pPr>
              <w:pStyle w:val="Heading9"/>
              <w:spacing w:line="240" w:lineRule="auto"/>
              <w:rPr>
                <w:rFonts w:ascii="Book Antiqua" w:hAnsi="Book Antiqua"/>
                <w:sz w:val="22"/>
              </w:rPr>
            </w:pPr>
            <w:bookmarkStart w:id="58" w:name="_Toc1985321"/>
            <w:bookmarkStart w:id="59" w:name="_Toc1985653"/>
            <w:bookmarkStart w:id="60" w:name="_Toc1986416"/>
            <w:bookmarkStart w:id="61" w:name="_Toc225574842"/>
          </w:p>
          <w:p w14:paraId="01DB971B" w14:textId="77777777" w:rsidR="00F87709" w:rsidRPr="00852C07" w:rsidRDefault="00F87709" w:rsidP="00CF2E3C">
            <w:pPr>
              <w:pStyle w:val="Heading9"/>
              <w:spacing w:line="240" w:lineRule="auto"/>
              <w:rPr>
                <w:rFonts w:ascii="Book Antiqua" w:hAnsi="Book Antiqua" w:cs="Arial"/>
              </w:rPr>
            </w:pPr>
            <w:r w:rsidRPr="00852C07">
              <w:rPr>
                <w:rFonts w:ascii="Book Antiqua" w:hAnsi="Book Antiqua" w:cs="Arial"/>
              </w:rPr>
              <w:t>School Name And Address:</w:t>
            </w:r>
            <w:bookmarkEnd w:id="58"/>
            <w:bookmarkEnd w:id="59"/>
            <w:bookmarkEnd w:id="60"/>
            <w:bookmarkEnd w:id="61"/>
          </w:p>
          <w:p w14:paraId="604095DD" w14:textId="77777777" w:rsidR="00F87709" w:rsidRPr="00852C07" w:rsidRDefault="00F87709" w:rsidP="00CF2E3C">
            <w:pPr>
              <w:spacing w:line="240" w:lineRule="auto"/>
              <w:rPr>
                <w:rFonts w:ascii="Book Antiqua" w:hAnsi="Book Antiqua" w:cs="Arial"/>
                <w:b/>
                <w:bCs/>
                <w:u w:val="single"/>
              </w:rPr>
            </w:pPr>
          </w:p>
        </w:tc>
        <w:tc>
          <w:tcPr>
            <w:tcW w:w="6380" w:type="dxa"/>
            <w:tcBorders>
              <w:top w:val="nil"/>
              <w:left w:val="nil"/>
              <w:bottom w:val="nil"/>
              <w:right w:val="nil"/>
            </w:tcBorders>
          </w:tcPr>
          <w:p w14:paraId="28C21BD3" w14:textId="77777777" w:rsidR="00F87709" w:rsidRPr="00852C07" w:rsidRDefault="00F87709" w:rsidP="00CF2E3C">
            <w:pPr>
              <w:spacing w:line="240" w:lineRule="auto"/>
              <w:rPr>
                <w:rFonts w:ascii="Book Antiqua" w:hAnsi="Book Antiqua" w:cs="Arial"/>
              </w:rPr>
            </w:pPr>
          </w:p>
          <w:p w14:paraId="11A9B370" w14:textId="77777777" w:rsidR="00916685" w:rsidRDefault="00916685" w:rsidP="00CF2E3C">
            <w:pPr>
              <w:spacing w:line="240" w:lineRule="auto"/>
              <w:rPr>
                <w:rFonts w:ascii="Book Antiqua" w:hAnsi="Book Antiqua" w:cs="Arial"/>
              </w:rPr>
            </w:pPr>
            <w:r>
              <w:rPr>
                <w:rFonts w:ascii="Book Antiqua" w:hAnsi="Book Antiqua" w:cs="Arial"/>
              </w:rPr>
              <w:t xml:space="preserve">Ysgol y </w:t>
            </w:r>
            <w:proofErr w:type="spellStart"/>
            <w:r>
              <w:rPr>
                <w:rFonts w:ascii="Book Antiqua" w:hAnsi="Book Antiqua" w:cs="Arial"/>
              </w:rPr>
              <w:t>Santes</w:t>
            </w:r>
            <w:proofErr w:type="spellEnd"/>
            <w:r>
              <w:rPr>
                <w:rFonts w:ascii="Book Antiqua" w:hAnsi="Book Antiqua" w:cs="Arial"/>
              </w:rPr>
              <w:t xml:space="preserve"> </w:t>
            </w:r>
            <w:proofErr w:type="spellStart"/>
            <w:r>
              <w:rPr>
                <w:rFonts w:ascii="Book Antiqua" w:hAnsi="Book Antiqua" w:cs="Arial"/>
              </w:rPr>
              <w:t>Ffraid</w:t>
            </w:r>
            <w:proofErr w:type="spellEnd"/>
          </w:p>
          <w:p w14:paraId="39B244A5" w14:textId="3A52B2FF" w:rsidR="00F87709" w:rsidRPr="00852C07" w:rsidRDefault="00F87709" w:rsidP="00CF2E3C">
            <w:pPr>
              <w:spacing w:line="240" w:lineRule="auto"/>
              <w:rPr>
                <w:rFonts w:ascii="Book Antiqua" w:hAnsi="Book Antiqua" w:cs="Arial"/>
              </w:rPr>
            </w:pPr>
            <w:proofErr w:type="spellStart"/>
            <w:r w:rsidRPr="00852C07">
              <w:rPr>
                <w:rFonts w:ascii="Book Antiqua" w:hAnsi="Book Antiqua" w:cs="Arial"/>
              </w:rPr>
              <w:t>Llansan</w:t>
            </w:r>
            <w:r w:rsidR="004E13E8">
              <w:rPr>
                <w:rFonts w:ascii="Book Antiqua" w:hAnsi="Book Antiqua" w:cs="Arial"/>
              </w:rPr>
              <w:t>t</w:t>
            </w:r>
            <w:r w:rsidRPr="00852C07">
              <w:rPr>
                <w:rFonts w:ascii="Book Antiqua" w:hAnsi="Book Antiqua" w:cs="Arial"/>
              </w:rPr>
              <w:t>ffraid</w:t>
            </w:r>
            <w:proofErr w:type="spellEnd"/>
            <w:r w:rsidRPr="00852C07">
              <w:rPr>
                <w:rFonts w:ascii="Book Antiqua" w:hAnsi="Book Antiqua" w:cs="Arial"/>
              </w:rPr>
              <w:t xml:space="preserve"> Church in Wales Aided Primary School,</w:t>
            </w:r>
          </w:p>
          <w:p w14:paraId="0700435D" w14:textId="77777777" w:rsidR="00F87709" w:rsidRPr="00852C07" w:rsidRDefault="00F87709" w:rsidP="00CF2E3C">
            <w:pPr>
              <w:spacing w:line="240" w:lineRule="auto"/>
              <w:rPr>
                <w:rFonts w:ascii="Book Antiqua" w:hAnsi="Book Antiqua" w:cs="Arial"/>
              </w:rPr>
            </w:pPr>
            <w:proofErr w:type="spellStart"/>
            <w:r w:rsidRPr="00852C07">
              <w:rPr>
                <w:rFonts w:ascii="Book Antiqua" w:hAnsi="Book Antiqua" w:cs="Arial"/>
              </w:rPr>
              <w:t>Treflan</w:t>
            </w:r>
            <w:proofErr w:type="spellEnd"/>
            <w:r w:rsidRPr="00852C07">
              <w:rPr>
                <w:rFonts w:ascii="Book Antiqua" w:hAnsi="Book Antiqua" w:cs="Arial"/>
              </w:rPr>
              <w:t>,</w:t>
            </w:r>
          </w:p>
          <w:p w14:paraId="3024FCF6" w14:textId="77777777" w:rsidR="00F87709" w:rsidRPr="00852C07" w:rsidRDefault="00F87709" w:rsidP="00CF2E3C">
            <w:pPr>
              <w:spacing w:line="240" w:lineRule="auto"/>
              <w:rPr>
                <w:rFonts w:ascii="Book Antiqua" w:hAnsi="Book Antiqua" w:cs="Arial"/>
              </w:rPr>
            </w:pPr>
            <w:proofErr w:type="spellStart"/>
            <w:r w:rsidRPr="00852C07">
              <w:rPr>
                <w:rFonts w:ascii="Book Antiqua" w:hAnsi="Book Antiqua" w:cs="Arial"/>
              </w:rPr>
              <w:t>Llansan</w:t>
            </w:r>
            <w:r w:rsidR="004E13E8">
              <w:rPr>
                <w:rFonts w:ascii="Book Antiqua" w:hAnsi="Book Antiqua" w:cs="Arial"/>
              </w:rPr>
              <w:t>t</w:t>
            </w:r>
            <w:r w:rsidRPr="00852C07">
              <w:rPr>
                <w:rFonts w:ascii="Book Antiqua" w:hAnsi="Book Antiqua" w:cs="Arial"/>
              </w:rPr>
              <w:t>ffraid</w:t>
            </w:r>
            <w:proofErr w:type="spellEnd"/>
            <w:r w:rsidRPr="00852C07">
              <w:rPr>
                <w:rFonts w:ascii="Book Antiqua" w:hAnsi="Book Antiqua" w:cs="Arial"/>
              </w:rPr>
              <w:t>,</w:t>
            </w:r>
          </w:p>
          <w:p w14:paraId="1609295C" w14:textId="77777777" w:rsidR="00F87709" w:rsidRPr="00852C07" w:rsidRDefault="00F87709" w:rsidP="00CF2E3C">
            <w:pPr>
              <w:spacing w:line="240" w:lineRule="auto"/>
              <w:rPr>
                <w:rFonts w:ascii="Book Antiqua" w:hAnsi="Book Antiqua" w:cs="Arial"/>
              </w:rPr>
            </w:pPr>
            <w:r w:rsidRPr="00852C07">
              <w:rPr>
                <w:rFonts w:ascii="Book Antiqua" w:hAnsi="Book Antiqua" w:cs="Arial"/>
              </w:rPr>
              <w:t xml:space="preserve">Powys.  </w:t>
            </w:r>
          </w:p>
          <w:p w14:paraId="7884668A" w14:textId="77777777" w:rsidR="00F87709" w:rsidRPr="00852C07" w:rsidRDefault="00F87709" w:rsidP="00CF2E3C">
            <w:pPr>
              <w:spacing w:line="240" w:lineRule="auto"/>
              <w:rPr>
                <w:rFonts w:ascii="Book Antiqua" w:hAnsi="Book Antiqua" w:cs="Arial"/>
              </w:rPr>
            </w:pPr>
            <w:r w:rsidRPr="00852C07">
              <w:rPr>
                <w:rFonts w:ascii="Book Antiqua" w:hAnsi="Book Antiqua" w:cs="Arial"/>
              </w:rPr>
              <w:t>SY22 6AE.</w:t>
            </w:r>
          </w:p>
          <w:p w14:paraId="0A5EBE36" w14:textId="77777777" w:rsidR="00F87709" w:rsidRPr="00852C07" w:rsidRDefault="00F87709" w:rsidP="00CF2E3C">
            <w:pPr>
              <w:tabs>
                <w:tab w:val="left" w:pos="1359"/>
              </w:tabs>
              <w:spacing w:line="240" w:lineRule="auto"/>
              <w:ind w:right="-284"/>
              <w:rPr>
                <w:rFonts w:ascii="Book Antiqua" w:hAnsi="Book Antiqua" w:cs="Arial"/>
              </w:rPr>
            </w:pPr>
            <w:r w:rsidRPr="00852C07">
              <w:rPr>
                <w:rFonts w:ascii="Book Antiqua" w:hAnsi="Book Antiqua" w:cs="Arial"/>
              </w:rPr>
              <w:t xml:space="preserve">Telephone: </w:t>
            </w:r>
            <w:r w:rsidRPr="00852C07">
              <w:rPr>
                <w:rFonts w:ascii="Book Antiqua" w:hAnsi="Book Antiqua" w:cs="Arial"/>
              </w:rPr>
              <w:tab/>
              <w:t>01691 828539</w:t>
            </w:r>
          </w:p>
          <w:p w14:paraId="6FB3DDAE" w14:textId="77777777" w:rsidR="00F87709" w:rsidRPr="00852C07" w:rsidRDefault="00F87709" w:rsidP="00CF2E3C">
            <w:pPr>
              <w:tabs>
                <w:tab w:val="left" w:pos="1359"/>
              </w:tabs>
              <w:spacing w:line="240" w:lineRule="auto"/>
              <w:ind w:right="-284"/>
              <w:rPr>
                <w:rFonts w:ascii="Book Antiqua" w:hAnsi="Book Antiqua" w:cs="Arial"/>
              </w:rPr>
            </w:pPr>
            <w:r w:rsidRPr="00852C07">
              <w:rPr>
                <w:rFonts w:ascii="Book Antiqua" w:hAnsi="Book Antiqua" w:cs="Arial"/>
              </w:rPr>
              <w:t xml:space="preserve">Fax.        </w:t>
            </w:r>
            <w:r w:rsidRPr="00852C07">
              <w:rPr>
                <w:rFonts w:ascii="Book Antiqua" w:hAnsi="Book Antiqua" w:cs="Arial"/>
              </w:rPr>
              <w:tab/>
              <w:t>01691 828138</w:t>
            </w:r>
          </w:p>
          <w:p w14:paraId="624C41A9" w14:textId="77777777" w:rsidR="00F87709" w:rsidRPr="00852C07" w:rsidRDefault="00F87709" w:rsidP="00CF2E3C">
            <w:pPr>
              <w:tabs>
                <w:tab w:val="left" w:pos="1359"/>
              </w:tabs>
              <w:spacing w:line="240" w:lineRule="auto"/>
              <w:ind w:right="-284"/>
              <w:rPr>
                <w:rFonts w:ascii="Book Antiqua" w:hAnsi="Book Antiqua" w:cs="Arial"/>
              </w:rPr>
            </w:pPr>
            <w:r w:rsidRPr="00852C07">
              <w:rPr>
                <w:rFonts w:ascii="Book Antiqua" w:hAnsi="Book Antiqua" w:cs="Arial"/>
              </w:rPr>
              <w:t>e-mail</w:t>
            </w:r>
            <w:r w:rsidRPr="00852C07">
              <w:rPr>
                <w:rFonts w:ascii="Book Antiqua" w:hAnsi="Book Antiqua" w:cs="Arial"/>
              </w:rPr>
              <w:tab/>
            </w:r>
            <w:hyperlink r:id="rId54" w:history="1">
              <w:r w:rsidRPr="00852C07">
                <w:rPr>
                  <w:rStyle w:val="Hyperlink"/>
                  <w:rFonts w:ascii="Book Antiqua" w:hAnsi="Book Antiqua" w:cs="Arial"/>
                </w:rPr>
                <w:t>office@llansantffraid.powys.sch.uk</w:t>
              </w:r>
            </w:hyperlink>
          </w:p>
          <w:p w14:paraId="227FEE80" w14:textId="77777777" w:rsidR="00F87709" w:rsidRPr="00852C07" w:rsidRDefault="00EF1EA8" w:rsidP="00CF2E3C">
            <w:pPr>
              <w:tabs>
                <w:tab w:val="left" w:pos="1359"/>
              </w:tabs>
              <w:spacing w:line="240" w:lineRule="auto"/>
              <w:ind w:right="-284"/>
              <w:rPr>
                <w:rFonts w:ascii="Book Antiqua" w:hAnsi="Book Antiqua" w:cs="Arial"/>
              </w:rPr>
            </w:pPr>
            <w:r>
              <w:t xml:space="preserve">                     </w:t>
            </w:r>
            <w:hyperlink r:id="rId55" w:history="1">
              <w:r w:rsidR="00F87709" w:rsidRPr="00852C07">
                <w:rPr>
                  <w:rStyle w:val="Hyperlink"/>
                  <w:rFonts w:ascii="Book Antiqua" w:hAnsi="Book Antiqua" w:cs="Arial"/>
                </w:rPr>
                <w:t>head@llansantffraid.powys.sch.uk</w:t>
              </w:r>
            </w:hyperlink>
          </w:p>
          <w:p w14:paraId="20ED72E1" w14:textId="77777777" w:rsidR="00F87709" w:rsidRDefault="00F87709" w:rsidP="00CF2E3C">
            <w:pPr>
              <w:tabs>
                <w:tab w:val="left" w:pos="1359"/>
              </w:tabs>
              <w:spacing w:line="240" w:lineRule="auto"/>
              <w:ind w:right="-284"/>
              <w:rPr>
                <w:rFonts w:ascii="Book Antiqua" w:hAnsi="Book Antiqua" w:cs="Arial"/>
              </w:rPr>
            </w:pPr>
            <w:r w:rsidRPr="00852C07">
              <w:rPr>
                <w:rFonts w:ascii="Book Antiqua" w:hAnsi="Book Antiqua" w:cs="Arial"/>
              </w:rPr>
              <w:t>Website</w:t>
            </w:r>
            <w:r w:rsidRPr="00852C07">
              <w:rPr>
                <w:rFonts w:ascii="Book Antiqua" w:hAnsi="Book Antiqua" w:cs="Arial"/>
              </w:rPr>
              <w:tab/>
            </w:r>
            <w:hyperlink r:id="rId56" w:history="1">
              <w:r w:rsidR="00B16BAE" w:rsidRPr="00056EE5">
                <w:rPr>
                  <w:rStyle w:val="Hyperlink"/>
                  <w:rFonts w:ascii="Book Antiqua" w:hAnsi="Book Antiqua" w:cs="Arial"/>
                </w:rPr>
                <w:t>www.llansanffraidprimaryschool.weebly.com</w:t>
              </w:r>
            </w:hyperlink>
          </w:p>
          <w:p w14:paraId="505CD510" w14:textId="77777777" w:rsidR="00B16BAE" w:rsidRPr="00852C07" w:rsidRDefault="00B16BAE" w:rsidP="00CF2E3C">
            <w:pPr>
              <w:tabs>
                <w:tab w:val="left" w:pos="1359"/>
              </w:tabs>
              <w:spacing w:line="240" w:lineRule="auto"/>
              <w:ind w:right="-284"/>
              <w:rPr>
                <w:rFonts w:ascii="Book Antiqua" w:hAnsi="Book Antiqua" w:cs="Arial"/>
              </w:rPr>
            </w:pPr>
          </w:p>
          <w:p w14:paraId="1466B0EA" w14:textId="77777777" w:rsidR="00F87709" w:rsidRPr="00852C07" w:rsidRDefault="00F87709" w:rsidP="00CF2E3C">
            <w:pPr>
              <w:spacing w:line="240" w:lineRule="auto"/>
              <w:rPr>
                <w:rFonts w:ascii="Book Antiqua" w:hAnsi="Book Antiqua" w:cs="Arial"/>
                <w:sz w:val="18"/>
                <w:u w:val="single"/>
              </w:rPr>
            </w:pPr>
          </w:p>
        </w:tc>
      </w:tr>
      <w:tr w:rsidR="00F87709" w:rsidRPr="00852C07" w14:paraId="4177371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83" w:type="dxa"/>
        </w:trPr>
        <w:tc>
          <w:tcPr>
            <w:tcW w:w="3958" w:type="dxa"/>
            <w:tcBorders>
              <w:top w:val="nil"/>
              <w:left w:val="nil"/>
              <w:bottom w:val="nil"/>
              <w:right w:val="nil"/>
            </w:tcBorders>
          </w:tcPr>
          <w:p w14:paraId="384CBD45" w14:textId="77777777" w:rsidR="00F87709" w:rsidRPr="00F87709" w:rsidRDefault="00F87709" w:rsidP="00CF2E3C">
            <w:pPr>
              <w:pStyle w:val="Heading9"/>
              <w:spacing w:line="240" w:lineRule="auto"/>
              <w:rPr>
                <w:rFonts w:ascii="Book Antiqua" w:hAnsi="Book Antiqua" w:cs="Arial"/>
                <w:color w:val="000000"/>
              </w:rPr>
            </w:pPr>
          </w:p>
        </w:tc>
        <w:tc>
          <w:tcPr>
            <w:tcW w:w="6380" w:type="dxa"/>
            <w:tcBorders>
              <w:top w:val="nil"/>
              <w:left w:val="nil"/>
              <w:bottom w:val="nil"/>
              <w:right w:val="nil"/>
            </w:tcBorders>
          </w:tcPr>
          <w:p w14:paraId="7305D2DC" w14:textId="77777777" w:rsidR="00F87709" w:rsidRPr="00F87709" w:rsidRDefault="00F87709" w:rsidP="00CF2E3C">
            <w:pPr>
              <w:spacing w:line="240" w:lineRule="auto"/>
              <w:rPr>
                <w:rFonts w:ascii="Book Antiqua" w:hAnsi="Book Antiqua" w:cs="Arial"/>
                <w:color w:val="000000"/>
              </w:rPr>
            </w:pPr>
          </w:p>
        </w:tc>
      </w:tr>
      <w:tr w:rsidR="00F87709" w:rsidRPr="00852C07" w14:paraId="203F3DA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83" w:type="dxa"/>
        </w:trPr>
        <w:tc>
          <w:tcPr>
            <w:tcW w:w="3958" w:type="dxa"/>
            <w:tcBorders>
              <w:top w:val="nil"/>
              <w:left w:val="nil"/>
              <w:bottom w:val="nil"/>
              <w:right w:val="nil"/>
            </w:tcBorders>
          </w:tcPr>
          <w:p w14:paraId="158A0A50" w14:textId="77777777" w:rsidR="00F87709" w:rsidRPr="00852C07" w:rsidRDefault="00F87709" w:rsidP="00CF2E3C">
            <w:pPr>
              <w:pStyle w:val="Heading9"/>
              <w:spacing w:line="240" w:lineRule="auto"/>
              <w:rPr>
                <w:rFonts w:ascii="Book Antiqua" w:hAnsi="Book Antiqua" w:cs="Arial"/>
              </w:rPr>
            </w:pPr>
            <w:bookmarkStart w:id="62" w:name="_Toc1985322"/>
            <w:bookmarkStart w:id="63" w:name="_Toc1985654"/>
            <w:bookmarkStart w:id="64" w:name="_Toc1986417"/>
            <w:bookmarkStart w:id="65" w:name="_Toc225574844"/>
            <w:r w:rsidRPr="00852C07">
              <w:rPr>
                <w:rFonts w:ascii="Book Antiqua" w:hAnsi="Book Antiqua" w:cs="Arial"/>
              </w:rPr>
              <w:t>Education Department</w:t>
            </w:r>
            <w:bookmarkEnd w:id="62"/>
            <w:bookmarkEnd w:id="63"/>
            <w:bookmarkEnd w:id="64"/>
            <w:bookmarkEnd w:id="65"/>
          </w:p>
        </w:tc>
        <w:tc>
          <w:tcPr>
            <w:tcW w:w="6380" w:type="dxa"/>
            <w:tcBorders>
              <w:top w:val="nil"/>
              <w:left w:val="nil"/>
              <w:bottom w:val="nil"/>
              <w:right w:val="nil"/>
            </w:tcBorders>
          </w:tcPr>
          <w:p w14:paraId="6BBA4A12" w14:textId="77777777" w:rsidR="00F87709" w:rsidRPr="00852C07" w:rsidRDefault="00F87709" w:rsidP="00CF2E3C">
            <w:pPr>
              <w:spacing w:line="240" w:lineRule="auto"/>
              <w:rPr>
                <w:rFonts w:ascii="Book Antiqua" w:hAnsi="Book Antiqua" w:cs="Arial"/>
              </w:rPr>
            </w:pPr>
            <w:r w:rsidRPr="00852C07">
              <w:rPr>
                <w:rFonts w:ascii="Book Antiqua" w:hAnsi="Book Antiqua" w:cs="Arial"/>
              </w:rPr>
              <w:t>Powys County Council,</w:t>
            </w:r>
          </w:p>
          <w:p w14:paraId="64B8786B" w14:textId="77777777" w:rsidR="00F87709" w:rsidRPr="00852C07" w:rsidRDefault="00F87709" w:rsidP="00CF2E3C">
            <w:pPr>
              <w:spacing w:line="240" w:lineRule="auto"/>
              <w:rPr>
                <w:rFonts w:ascii="Book Antiqua" w:hAnsi="Book Antiqua" w:cs="Arial"/>
              </w:rPr>
            </w:pPr>
            <w:r w:rsidRPr="00852C07">
              <w:rPr>
                <w:rFonts w:ascii="Book Antiqua" w:hAnsi="Book Antiqua" w:cs="Arial"/>
              </w:rPr>
              <w:t>County Hall,</w:t>
            </w:r>
          </w:p>
          <w:p w14:paraId="13F07FA9" w14:textId="77777777" w:rsidR="00F87709" w:rsidRPr="00852C07" w:rsidRDefault="00F87709" w:rsidP="00CF2E3C">
            <w:pPr>
              <w:spacing w:line="240" w:lineRule="auto"/>
              <w:rPr>
                <w:rFonts w:ascii="Book Antiqua" w:hAnsi="Book Antiqua" w:cs="Arial"/>
              </w:rPr>
            </w:pPr>
            <w:r w:rsidRPr="00852C07">
              <w:rPr>
                <w:rFonts w:ascii="Book Antiqua" w:hAnsi="Book Antiqua" w:cs="Arial"/>
              </w:rPr>
              <w:t>Llandrindod Wells,</w:t>
            </w:r>
          </w:p>
          <w:p w14:paraId="0C5E2142" w14:textId="77777777" w:rsidR="00F87709" w:rsidRPr="00852C07" w:rsidRDefault="00F87709" w:rsidP="00CF2E3C">
            <w:pPr>
              <w:spacing w:line="240" w:lineRule="auto"/>
              <w:rPr>
                <w:rFonts w:ascii="Book Antiqua" w:hAnsi="Book Antiqua" w:cs="Arial"/>
              </w:rPr>
            </w:pPr>
            <w:r w:rsidRPr="00852C07">
              <w:rPr>
                <w:rFonts w:ascii="Book Antiqua" w:hAnsi="Book Antiqua" w:cs="Arial"/>
              </w:rPr>
              <w:t>Powys.</w:t>
            </w:r>
          </w:p>
          <w:p w14:paraId="122E908F" w14:textId="77777777" w:rsidR="00F87709" w:rsidRPr="00852C07" w:rsidRDefault="00F87709" w:rsidP="00CF2E3C">
            <w:pPr>
              <w:spacing w:line="240" w:lineRule="auto"/>
              <w:rPr>
                <w:rFonts w:ascii="Book Antiqua" w:hAnsi="Book Antiqua" w:cs="Arial"/>
              </w:rPr>
            </w:pPr>
            <w:r w:rsidRPr="00852C07">
              <w:rPr>
                <w:rFonts w:ascii="Book Antiqua" w:hAnsi="Book Antiqua" w:cs="Arial"/>
              </w:rPr>
              <w:t>LD1 5LG.</w:t>
            </w:r>
          </w:p>
          <w:p w14:paraId="1F6C7E8A" w14:textId="77777777" w:rsidR="00F87709" w:rsidRPr="00852C07" w:rsidRDefault="00F87709" w:rsidP="00CF2E3C">
            <w:pPr>
              <w:spacing w:line="240" w:lineRule="auto"/>
              <w:rPr>
                <w:rFonts w:ascii="Book Antiqua" w:hAnsi="Book Antiqua" w:cs="Arial"/>
                <w:u w:val="single"/>
              </w:rPr>
            </w:pPr>
            <w:r w:rsidRPr="00852C07">
              <w:rPr>
                <w:rFonts w:ascii="Book Antiqua" w:hAnsi="Book Antiqua" w:cs="Arial"/>
              </w:rPr>
              <w:t xml:space="preserve">Telephone: </w:t>
            </w:r>
            <w:r w:rsidRPr="00852C07">
              <w:rPr>
                <w:rFonts w:ascii="Book Antiqua" w:hAnsi="Book Antiqua" w:cs="Arial"/>
              </w:rPr>
              <w:tab/>
              <w:t>01597 826000</w:t>
            </w:r>
          </w:p>
        </w:tc>
      </w:tr>
      <w:tr w:rsidR="00F87709" w:rsidRPr="00852C07" w14:paraId="0D92FD4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83" w:type="dxa"/>
        </w:trPr>
        <w:tc>
          <w:tcPr>
            <w:tcW w:w="3958" w:type="dxa"/>
            <w:tcBorders>
              <w:top w:val="nil"/>
              <w:left w:val="nil"/>
              <w:right w:val="nil"/>
            </w:tcBorders>
          </w:tcPr>
          <w:p w14:paraId="352C7753" w14:textId="77777777" w:rsidR="00F87709" w:rsidRPr="00852C07" w:rsidRDefault="00F87709" w:rsidP="00CF2E3C">
            <w:pPr>
              <w:spacing w:line="240" w:lineRule="auto"/>
              <w:rPr>
                <w:rFonts w:ascii="Book Antiqua" w:hAnsi="Book Antiqua" w:cs="Arial"/>
                <w:sz w:val="12"/>
              </w:rPr>
            </w:pPr>
          </w:p>
        </w:tc>
        <w:tc>
          <w:tcPr>
            <w:tcW w:w="6380" w:type="dxa"/>
            <w:tcBorders>
              <w:top w:val="nil"/>
              <w:left w:val="nil"/>
              <w:right w:val="nil"/>
            </w:tcBorders>
          </w:tcPr>
          <w:p w14:paraId="05EA6E38" w14:textId="77777777" w:rsidR="00F87709" w:rsidRPr="00852C07" w:rsidRDefault="00F87709" w:rsidP="00CF2E3C">
            <w:pPr>
              <w:spacing w:line="240" w:lineRule="auto"/>
              <w:rPr>
                <w:rFonts w:ascii="Book Antiqua" w:hAnsi="Book Antiqua" w:cs="Arial"/>
                <w:sz w:val="12"/>
                <w:highlight w:val="yellow"/>
              </w:rPr>
            </w:pPr>
          </w:p>
        </w:tc>
      </w:tr>
      <w:tr w:rsidR="00F87709" w:rsidRPr="00852C07" w14:paraId="0293CD8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83" w:type="dxa"/>
        </w:trPr>
        <w:tc>
          <w:tcPr>
            <w:tcW w:w="3958" w:type="dxa"/>
          </w:tcPr>
          <w:p w14:paraId="5B0ABF8A" w14:textId="77777777" w:rsidR="00F87709" w:rsidRDefault="00F87709" w:rsidP="00CF2E3C">
            <w:pPr>
              <w:pStyle w:val="Heading9"/>
              <w:spacing w:line="240" w:lineRule="auto"/>
              <w:rPr>
                <w:rFonts w:ascii="Book Antiqua" w:hAnsi="Book Antiqua" w:cs="Arial"/>
              </w:rPr>
            </w:pPr>
            <w:bookmarkStart w:id="66" w:name="_Toc1985323"/>
            <w:bookmarkStart w:id="67" w:name="_Toc1985655"/>
            <w:bookmarkStart w:id="68" w:name="_Toc1986418"/>
            <w:bookmarkStart w:id="69" w:name="_Toc225574845"/>
            <w:r w:rsidRPr="00852C07">
              <w:rPr>
                <w:rFonts w:ascii="Book Antiqua" w:hAnsi="Book Antiqua" w:cs="Arial"/>
              </w:rPr>
              <w:t>Powys Pupil and School Suppor</w:t>
            </w:r>
            <w:r w:rsidR="004E13E8">
              <w:rPr>
                <w:rFonts w:ascii="Book Antiqua" w:hAnsi="Book Antiqua" w:cs="Arial"/>
              </w:rPr>
              <w:t xml:space="preserve">t </w:t>
            </w:r>
            <w:r w:rsidRPr="00852C07">
              <w:rPr>
                <w:rFonts w:ascii="Book Antiqua" w:hAnsi="Book Antiqua" w:cs="Arial"/>
              </w:rPr>
              <w:t>Team</w:t>
            </w:r>
            <w:bookmarkEnd w:id="66"/>
            <w:bookmarkEnd w:id="67"/>
            <w:bookmarkEnd w:id="68"/>
            <w:bookmarkEnd w:id="69"/>
          </w:p>
          <w:p w14:paraId="466306EC" w14:textId="77777777" w:rsidR="00F87709" w:rsidRPr="00852C07" w:rsidRDefault="00F87709" w:rsidP="00CF2E3C">
            <w:pPr>
              <w:spacing w:line="240" w:lineRule="auto"/>
              <w:rPr>
                <w:rFonts w:ascii="Book Antiqua" w:hAnsi="Book Antiqua" w:cs="Arial"/>
              </w:rPr>
            </w:pPr>
          </w:p>
          <w:p w14:paraId="600D53E4" w14:textId="77777777" w:rsidR="00F87709" w:rsidRPr="00852C07" w:rsidRDefault="00F87709" w:rsidP="00CF2E3C">
            <w:pPr>
              <w:spacing w:line="240" w:lineRule="auto"/>
              <w:rPr>
                <w:rFonts w:ascii="Book Antiqua" w:hAnsi="Book Antiqua" w:cs="Arial"/>
              </w:rPr>
            </w:pPr>
          </w:p>
          <w:p w14:paraId="7A582898" w14:textId="77777777" w:rsidR="00F87709" w:rsidRDefault="00B16BAE" w:rsidP="00CF2E3C">
            <w:pPr>
              <w:spacing w:line="240" w:lineRule="auto"/>
              <w:rPr>
                <w:rFonts w:ascii="Book Antiqua" w:hAnsi="Book Antiqua" w:cs="Arial"/>
              </w:rPr>
            </w:pPr>
            <w:r>
              <w:rPr>
                <w:rFonts w:ascii="Book Antiqua" w:hAnsi="Book Antiqua" w:cs="Arial"/>
              </w:rPr>
              <w:t>Challenge Advisor</w:t>
            </w:r>
          </w:p>
          <w:p w14:paraId="231A3619" w14:textId="77777777" w:rsidR="00F87709" w:rsidRDefault="00F87709" w:rsidP="00CF2E3C">
            <w:pPr>
              <w:spacing w:line="240" w:lineRule="auto"/>
              <w:rPr>
                <w:rFonts w:ascii="Book Antiqua" w:hAnsi="Book Antiqua" w:cs="Arial"/>
              </w:rPr>
            </w:pPr>
          </w:p>
          <w:p w14:paraId="3F9A1FB2" w14:textId="77777777" w:rsidR="00F87709" w:rsidRDefault="007E4F92" w:rsidP="00CF2E3C">
            <w:pPr>
              <w:spacing w:line="240" w:lineRule="auto"/>
              <w:rPr>
                <w:rFonts w:ascii="Book Antiqua" w:hAnsi="Book Antiqua" w:cs="Arial"/>
              </w:rPr>
            </w:pPr>
            <w:r>
              <w:rPr>
                <w:rFonts w:ascii="Book Antiqua" w:hAnsi="Book Antiqua" w:cs="Arial"/>
              </w:rPr>
              <w:t>Senior Manager for Additional Learning Needs/Inclusion</w:t>
            </w:r>
          </w:p>
          <w:p w14:paraId="16BEB580" w14:textId="77777777" w:rsidR="00F87709" w:rsidRDefault="00F87709" w:rsidP="00CF2E3C">
            <w:pPr>
              <w:spacing w:line="240" w:lineRule="auto"/>
              <w:rPr>
                <w:rFonts w:ascii="Book Antiqua" w:hAnsi="Book Antiqua" w:cs="Arial"/>
              </w:rPr>
            </w:pPr>
          </w:p>
          <w:p w14:paraId="2D45AE11" w14:textId="77777777" w:rsidR="00F87709" w:rsidRPr="00852C07" w:rsidRDefault="00F87709" w:rsidP="00CF2E3C">
            <w:pPr>
              <w:spacing w:line="240" w:lineRule="auto"/>
              <w:rPr>
                <w:rFonts w:ascii="Book Antiqua" w:hAnsi="Book Antiqua" w:cs="Arial"/>
              </w:rPr>
            </w:pPr>
            <w:r>
              <w:rPr>
                <w:rFonts w:ascii="Book Antiqua" w:hAnsi="Book Antiqua" w:cs="Arial"/>
              </w:rPr>
              <w:t>Educational Welfare Officer</w:t>
            </w:r>
          </w:p>
        </w:tc>
        <w:tc>
          <w:tcPr>
            <w:tcW w:w="6380" w:type="dxa"/>
          </w:tcPr>
          <w:p w14:paraId="65338F5A" w14:textId="77777777" w:rsidR="00F87709" w:rsidRPr="00852C07" w:rsidRDefault="00F87709" w:rsidP="00CF2E3C">
            <w:pPr>
              <w:spacing w:line="240" w:lineRule="auto"/>
              <w:rPr>
                <w:rFonts w:ascii="Book Antiqua" w:hAnsi="Book Antiqua" w:cs="Arial"/>
              </w:rPr>
            </w:pPr>
          </w:p>
          <w:p w14:paraId="060F4CFC" w14:textId="77777777" w:rsidR="00F87709" w:rsidRDefault="00F87709" w:rsidP="00CF2E3C">
            <w:pPr>
              <w:spacing w:line="240" w:lineRule="auto"/>
              <w:rPr>
                <w:rFonts w:ascii="Book Antiqua" w:hAnsi="Book Antiqua" w:cs="Arial"/>
              </w:rPr>
            </w:pPr>
            <w:bookmarkStart w:id="70" w:name="_Toc1979065"/>
          </w:p>
          <w:bookmarkEnd w:id="70"/>
          <w:p w14:paraId="1409187F" w14:textId="77777777" w:rsidR="00F87709" w:rsidRPr="00852C07" w:rsidRDefault="00F87709" w:rsidP="00CF2E3C">
            <w:pPr>
              <w:spacing w:line="240" w:lineRule="auto"/>
              <w:rPr>
                <w:rFonts w:ascii="Book Antiqua" w:hAnsi="Book Antiqua" w:cs="Arial"/>
              </w:rPr>
            </w:pPr>
          </w:p>
          <w:p w14:paraId="3BFD7569" w14:textId="77777777" w:rsidR="00F87709" w:rsidRPr="00852C07" w:rsidRDefault="00F87709" w:rsidP="00CF2E3C">
            <w:pPr>
              <w:spacing w:line="240" w:lineRule="auto"/>
              <w:rPr>
                <w:rFonts w:ascii="Book Antiqua" w:hAnsi="Book Antiqua" w:cs="Arial"/>
              </w:rPr>
            </w:pPr>
          </w:p>
          <w:p w14:paraId="058E1C9B" w14:textId="77777777" w:rsidR="00F87709" w:rsidRDefault="005378DE" w:rsidP="00CF2E3C">
            <w:pPr>
              <w:spacing w:line="240" w:lineRule="auto"/>
              <w:rPr>
                <w:rFonts w:ascii="Book Antiqua" w:hAnsi="Book Antiqua" w:cs="Arial"/>
              </w:rPr>
            </w:pPr>
            <w:r>
              <w:rPr>
                <w:rFonts w:ascii="Book Antiqua" w:hAnsi="Book Antiqua" w:cs="Arial"/>
              </w:rPr>
              <w:t>Mrs Nia Vaughan</w:t>
            </w:r>
          </w:p>
          <w:p w14:paraId="37EC2985" w14:textId="77777777" w:rsidR="007E4F92" w:rsidRDefault="007E4F92" w:rsidP="00CF2E3C">
            <w:pPr>
              <w:spacing w:line="240" w:lineRule="auto"/>
              <w:rPr>
                <w:rFonts w:ascii="Book Antiqua" w:hAnsi="Book Antiqua" w:cs="Arial"/>
              </w:rPr>
            </w:pPr>
          </w:p>
          <w:p w14:paraId="7A01AA88" w14:textId="77777777" w:rsidR="007E4F92" w:rsidRDefault="007E4F92" w:rsidP="00CF2E3C">
            <w:pPr>
              <w:spacing w:line="240" w:lineRule="auto"/>
              <w:rPr>
                <w:rFonts w:ascii="Book Antiqua" w:hAnsi="Book Antiqua" w:cs="Arial"/>
              </w:rPr>
            </w:pPr>
            <w:r>
              <w:rPr>
                <w:rFonts w:ascii="Book Antiqua" w:hAnsi="Book Antiqua" w:cs="Arial"/>
              </w:rPr>
              <w:t xml:space="preserve">Mr Imtiaz Bhatti </w:t>
            </w:r>
          </w:p>
          <w:p w14:paraId="2CF80DBB" w14:textId="77777777" w:rsidR="00F87709" w:rsidRDefault="00F87709" w:rsidP="00CF2E3C">
            <w:pPr>
              <w:spacing w:line="240" w:lineRule="auto"/>
              <w:rPr>
                <w:rFonts w:ascii="Book Antiqua" w:hAnsi="Book Antiqua" w:cs="Arial"/>
              </w:rPr>
            </w:pPr>
          </w:p>
          <w:p w14:paraId="43338F2F" w14:textId="77777777" w:rsidR="00F87709" w:rsidRPr="00852C07" w:rsidRDefault="00F87709" w:rsidP="00CF2E3C">
            <w:pPr>
              <w:spacing w:line="240" w:lineRule="auto"/>
              <w:rPr>
                <w:rFonts w:ascii="Book Antiqua" w:hAnsi="Book Antiqua" w:cs="Arial"/>
                <w:lang w:val="pt-BR"/>
              </w:rPr>
            </w:pPr>
            <w:r w:rsidRPr="00852C07">
              <w:rPr>
                <w:rFonts w:ascii="Book Antiqua" w:hAnsi="Book Antiqua" w:cs="Arial"/>
                <w:lang w:val="pt-BR"/>
              </w:rPr>
              <w:t xml:space="preserve"> </w:t>
            </w:r>
          </w:p>
          <w:p w14:paraId="2C08C628" w14:textId="77777777" w:rsidR="00F87709" w:rsidRDefault="00F87709" w:rsidP="00CF2E3C">
            <w:pPr>
              <w:spacing w:line="240" w:lineRule="auto"/>
              <w:rPr>
                <w:rFonts w:ascii="Book Antiqua" w:hAnsi="Book Antiqua" w:cs="Arial"/>
              </w:rPr>
            </w:pPr>
            <w:r>
              <w:rPr>
                <w:rFonts w:ascii="Book Antiqua" w:hAnsi="Book Antiqua" w:cs="Arial"/>
              </w:rPr>
              <w:t>Mr Geraint Thomas</w:t>
            </w:r>
          </w:p>
          <w:p w14:paraId="67A6BC54" w14:textId="77777777" w:rsidR="00F87709" w:rsidRPr="00852C07" w:rsidRDefault="00F87709" w:rsidP="00CF2E3C">
            <w:pPr>
              <w:spacing w:line="240" w:lineRule="auto"/>
              <w:rPr>
                <w:rFonts w:ascii="Book Antiqua" w:hAnsi="Book Antiqua" w:cs="Arial"/>
              </w:rPr>
            </w:pPr>
          </w:p>
        </w:tc>
      </w:tr>
    </w:tbl>
    <w:p w14:paraId="7B40031D" w14:textId="77777777" w:rsidR="00813BB6" w:rsidRDefault="00813BB6" w:rsidP="00813BB6"/>
    <w:p w14:paraId="61C45849" w14:textId="77777777" w:rsidR="00F87709" w:rsidRDefault="00F87709" w:rsidP="00813BB6"/>
    <w:p w14:paraId="447BD6E4" w14:textId="77777777" w:rsidR="00F87709" w:rsidRDefault="00F87709" w:rsidP="00813BB6"/>
    <w:p w14:paraId="5DEFB1A8" w14:textId="77777777" w:rsidR="003D11CD" w:rsidRDefault="003D11CD" w:rsidP="00813BB6"/>
    <w:bookmarkEnd w:id="52"/>
    <w:bookmarkEnd w:id="53"/>
    <w:bookmarkEnd w:id="54"/>
    <w:bookmarkEnd w:id="55"/>
    <w:bookmarkEnd w:id="57"/>
    <w:p w14:paraId="4F7F6926" w14:textId="77777777" w:rsidR="003D11CD" w:rsidRDefault="003D11CD">
      <w:pPr>
        <w:spacing w:line="240" w:lineRule="auto"/>
        <w:rPr>
          <w:rFonts w:ascii="Book Antiqua" w:hAnsi="Book Antiqu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1218BB" w:rsidRPr="00852C07" w14:paraId="063782EA" w14:textId="77777777" w:rsidTr="005378DE">
        <w:trPr>
          <w:trHeight w:val="596"/>
        </w:trPr>
        <w:tc>
          <w:tcPr>
            <w:tcW w:w="10195" w:type="dxa"/>
            <w:shd w:val="clear" w:color="auto" w:fill="FF0000"/>
          </w:tcPr>
          <w:p w14:paraId="65F1BEF4" w14:textId="77777777" w:rsidR="001218BB" w:rsidRPr="007937C6" w:rsidRDefault="001218BB" w:rsidP="001218BB">
            <w:pPr>
              <w:pStyle w:val="Heading2"/>
              <w:rPr>
                <w:rFonts w:cs="Arial"/>
              </w:rPr>
            </w:pPr>
            <w:r w:rsidRPr="007937C6">
              <w:rPr>
                <w:rFonts w:cs="Arial"/>
              </w:rPr>
              <w:t>School Policy for Admissions</w:t>
            </w:r>
          </w:p>
        </w:tc>
      </w:tr>
    </w:tbl>
    <w:p w14:paraId="1AA6108B" w14:textId="77777777" w:rsidR="001218BB" w:rsidRDefault="001218BB" w:rsidP="001218BB">
      <w:pPr>
        <w:jc w:val="center"/>
        <w:rPr>
          <w:rFonts w:cs="Arial"/>
          <w:b/>
          <w:u w:val="single"/>
        </w:rPr>
      </w:pPr>
    </w:p>
    <w:p w14:paraId="6FD56D8C" w14:textId="77777777" w:rsidR="00160DDC" w:rsidRPr="00160DDC" w:rsidRDefault="00160DDC" w:rsidP="00160DDC">
      <w:pPr>
        <w:spacing w:line="240" w:lineRule="auto"/>
        <w:jc w:val="both"/>
        <w:rPr>
          <w:rFonts w:ascii="Book Antiqua" w:hAnsi="Book Antiqua" w:cs="Arial"/>
        </w:rPr>
      </w:pPr>
      <w:r w:rsidRPr="00160DDC">
        <w:rPr>
          <w:rFonts w:ascii="Book Antiqua" w:hAnsi="Book Antiqua" w:cs="Arial"/>
        </w:rPr>
        <w:t xml:space="preserve">St </w:t>
      </w:r>
      <w:proofErr w:type="spellStart"/>
      <w:r w:rsidRPr="00160DDC">
        <w:rPr>
          <w:rFonts w:ascii="Book Antiqua" w:hAnsi="Book Antiqua" w:cs="Arial"/>
        </w:rPr>
        <w:t>Ffraid’s</w:t>
      </w:r>
      <w:proofErr w:type="spellEnd"/>
      <w:r w:rsidRPr="00160DDC">
        <w:rPr>
          <w:rFonts w:ascii="Book Antiqua" w:hAnsi="Book Antiqua" w:cs="Arial"/>
        </w:rPr>
        <w:t xml:space="preserve"> Church in Wales Voluntary Aided School acce</w:t>
      </w:r>
      <w:r w:rsidR="00B16BAE">
        <w:rPr>
          <w:rFonts w:ascii="Book Antiqua" w:hAnsi="Book Antiqua" w:cs="Arial"/>
        </w:rPr>
        <w:t>pts pupils between the ages of 4</w:t>
      </w:r>
      <w:r w:rsidRPr="00160DDC">
        <w:rPr>
          <w:rFonts w:ascii="Book Antiqua" w:hAnsi="Book Antiqua" w:cs="Arial"/>
        </w:rPr>
        <w:t xml:space="preserve"> and 11 years of age.</w:t>
      </w:r>
    </w:p>
    <w:p w14:paraId="69D897E1" w14:textId="77777777" w:rsidR="00160DDC" w:rsidRPr="00160DDC" w:rsidRDefault="00160DDC" w:rsidP="00160DDC">
      <w:pPr>
        <w:spacing w:line="240" w:lineRule="auto"/>
        <w:jc w:val="both"/>
        <w:rPr>
          <w:rFonts w:ascii="Book Antiqua" w:hAnsi="Book Antiqua" w:cs="Arial"/>
        </w:rPr>
      </w:pPr>
    </w:p>
    <w:p w14:paraId="3547950A" w14:textId="77777777" w:rsidR="00160DDC" w:rsidRPr="00160DDC" w:rsidRDefault="00160DDC" w:rsidP="00160DDC">
      <w:pPr>
        <w:spacing w:line="240" w:lineRule="auto"/>
        <w:jc w:val="both"/>
        <w:rPr>
          <w:rFonts w:ascii="Book Antiqua" w:hAnsi="Book Antiqua" w:cs="Arial"/>
        </w:rPr>
      </w:pPr>
      <w:r w:rsidRPr="00160DDC">
        <w:rPr>
          <w:rFonts w:ascii="Book Antiqua" w:hAnsi="Book Antiqua" w:cs="Arial"/>
        </w:rPr>
        <w:t xml:space="preserve">As a Church in </w:t>
      </w:r>
      <w:smartTag w:uri="urn:schemas-microsoft-com:office:smarttags" w:element="place">
        <w:smartTag w:uri="urn:schemas-microsoft-com:office:smarttags" w:element="PlaceName">
          <w:r w:rsidRPr="00160DDC">
            <w:rPr>
              <w:rFonts w:ascii="Book Antiqua" w:hAnsi="Book Antiqua" w:cs="Arial"/>
            </w:rPr>
            <w:t>Wales</w:t>
          </w:r>
        </w:smartTag>
        <w:r w:rsidRPr="00160DDC">
          <w:rPr>
            <w:rFonts w:ascii="Book Antiqua" w:hAnsi="Book Antiqua" w:cs="Arial"/>
          </w:rPr>
          <w:t xml:space="preserve"> </w:t>
        </w:r>
        <w:smartTag w:uri="urn:schemas-microsoft-com:office:smarttags" w:element="PlaceName">
          <w:r w:rsidRPr="00160DDC">
            <w:rPr>
              <w:rFonts w:ascii="Book Antiqua" w:hAnsi="Book Antiqua" w:cs="Arial"/>
            </w:rPr>
            <w:t>Aided</w:t>
          </w:r>
        </w:smartTag>
        <w:r w:rsidRPr="00160DDC">
          <w:rPr>
            <w:rFonts w:ascii="Book Antiqua" w:hAnsi="Book Antiqua" w:cs="Arial"/>
          </w:rPr>
          <w:t xml:space="preserve"> </w:t>
        </w:r>
        <w:smartTag w:uri="urn:schemas-microsoft-com:office:smarttags" w:element="PlaceType">
          <w:r w:rsidRPr="00160DDC">
            <w:rPr>
              <w:rFonts w:ascii="Book Antiqua" w:hAnsi="Book Antiqua" w:cs="Arial"/>
            </w:rPr>
            <w:t>School</w:t>
          </w:r>
        </w:smartTag>
      </w:smartTag>
      <w:r w:rsidRPr="00160DDC">
        <w:rPr>
          <w:rFonts w:ascii="Book Antiqua" w:hAnsi="Book Antiqua" w:cs="Arial"/>
        </w:rPr>
        <w:t xml:space="preserve">, the Governing Body of the School is responsible for the admission of pupils.  Admission forms can be obtained from the School. The timescale of the Local Education Authority </w:t>
      </w:r>
      <w:r w:rsidRPr="00160DDC">
        <w:rPr>
          <w:rFonts w:ascii="Book Antiqua" w:hAnsi="Book Antiqua" w:cs="Arial"/>
        </w:rPr>
        <w:lastRenderedPageBreak/>
        <w:t>(LEA) admission timetable is followed for the handing out, consideration period and return of these forms.</w:t>
      </w:r>
    </w:p>
    <w:p w14:paraId="162D759B" w14:textId="77777777" w:rsidR="00160DDC" w:rsidRPr="00160DDC" w:rsidRDefault="00160DDC" w:rsidP="00160DDC">
      <w:pPr>
        <w:spacing w:line="240" w:lineRule="auto"/>
        <w:jc w:val="both"/>
        <w:rPr>
          <w:rFonts w:ascii="Book Antiqua" w:hAnsi="Book Antiqua" w:cs="Arial"/>
        </w:rPr>
      </w:pPr>
    </w:p>
    <w:p w14:paraId="69056E08" w14:textId="77777777" w:rsidR="00160DDC" w:rsidRPr="00160DDC" w:rsidRDefault="00160DDC" w:rsidP="00160DDC">
      <w:pPr>
        <w:spacing w:line="240" w:lineRule="auto"/>
        <w:jc w:val="both"/>
        <w:rPr>
          <w:rFonts w:ascii="Book Antiqua" w:hAnsi="Book Antiqua" w:cs="Arial"/>
        </w:rPr>
      </w:pPr>
      <w:r w:rsidRPr="00160DDC">
        <w:rPr>
          <w:rFonts w:ascii="Book Antiqua" w:hAnsi="Book Antiqua" w:cs="Arial"/>
        </w:rPr>
        <w:t xml:space="preserve">The Education Reform Act 1988 requires LEA’s and Governing Bodies to admit pupils up to the admission number </w:t>
      </w:r>
      <w:r w:rsidRPr="00160DDC">
        <w:rPr>
          <w:rFonts w:ascii="Book Antiqua" w:hAnsi="Book Antiqua" w:cs="Arial"/>
          <w:b/>
        </w:rPr>
        <w:t>(currently 15)</w:t>
      </w:r>
      <w:r w:rsidRPr="00160DDC">
        <w:rPr>
          <w:rFonts w:ascii="Book Antiqua" w:hAnsi="Book Antiqua" w:cs="Arial"/>
        </w:rPr>
        <w:t xml:space="preserve"> unless to do so would be inconsistent with preserving the School’s distinctive nature.</w:t>
      </w:r>
    </w:p>
    <w:p w14:paraId="105B27FD" w14:textId="77777777" w:rsidR="00160DDC" w:rsidRPr="00160DDC" w:rsidRDefault="00160DDC" w:rsidP="00160DDC">
      <w:pPr>
        <w:spacing w:line="240" w:lineRule="auto"/>
        <w:jc w:val="both"/>
        <w:rPr>
          <w:rFonts w:ascii="Book Antiqua" w:hAnsi="Book Antiqua" w:cs="Arial"/>
        </w:rPr>
      </w:pPr>
    </w:p>
    <w:p w14:paraId="1419CAC9" w14:textId="77777777" w:rsidR="00160DDC" w:rsidRPr="00160DDC" w:rsidRDefault="00160DDC" w:rsidP="00160DDC">
      <w:pPr>
        <w:spacing w:line="240" w:lineRule="auto"/>
        <w:jc w:val="both"/>
        <w:rPr>
          <w:rFonts w:ascii="Book Antiqua" w:hAnsi="Book Antiqua" w:cs="Frutiger-Light"/>
          <w:lang w:eastAsia="en-GB"/>
        </w:rPr>
      </w:pPr>
      <w:r w:rsidRPr="00160DDC">
        <w:rPr>
          <w:rFonts w:ascii="Book Antiqua" w:hAnsi="Book Antiqua" w:cs="Arial"/>
        </w:rPr>
        <w:t xml:space="preserve">The school will consider late applications in cases where a viable reason is given. These include </w:t>
      </w:r>
      <w:r w:rsidRPr="00160DDC">
        <w:rPr>
          <w:rFonts w:ascii="Book Antiqua" w:hAnsi="Book Antiqua" w:cs="Frutiger-Light"/>
          <w:lang w:eastAsia="en-GB"/>
        </w:rPr>
        <w:t>when a single parent has been ill for some time, or a family has just moved into the area, or is returning from abroad provided applications are received before offers of places are made.</w:t>
      </w:r>
    </w:p>
    <w:p w14:paraId="3C854B80" w14:textId="77777777" w:rsidR="00160DDC" w:rsidRPr="00160DDC" w:rsidRDefault="00160DDC" w:rsidP="00160DDC">
      <w:pPr>
        <w:spacing w:line="240" w:lineRule="auto"/>
        <w:jc w:val="both"/>
        <w:rPr>
          <w:rFonts w:ascii="Book Antiqua" w:hAnsi="Book Antiqua" w:cs="Arial"/>
        </w:rPr>
      </w:pPr>
    </w:p>
    <w:p w14:paraId="60AE361B" w14:textId="77777777" w:rsidR="00160DDC" w:rsidRPr="00160DDC" w:rsidRDefault="00160DDC" w:rsidP="00160DDC">
      <w:pPr>
        <w:spacing w:line="240" w:lineRule="auto"/>
        <w:jc w:val="both"/>
        <w:rPr>
          <w:rFonts w:ascii="Book Antiqua" w:hAnsi="Book Antiqua" w:cs="Arial"/>
        </w:rPr>
      </w:pPr>
      <w:r w:rsidRPr="00160DDC">
        <w:rPr>
          <w:rFonts w:ascii="Book Antiqua" w:hAnsi="Book Antiqua" w:cs="Frutiger-Light"/>
          <w:b/>
          <w:color w:val="000000"/>
          <w:lang w:eastAsia="en-GB"/>
        </w:rPr>
        <w:t>Parents will be receive written notification of all admission applications</w:t>
      </w:r>
    </w:p>
    <w:p w14:paraId="165E8406" w14:textId="77777777" w:rsidR="00160DDC" w:rsidRPr="00160DDC" w:rsidRDefault="00160DDC" w:rsidP="00160DDC">
      <w:pPr>
        <w:spacing w:line="240" w:lineRule="auto"/>
        <w:jc w:val="both"/>
        <w:rPr>
          <w:rFonts w:ascii="Book Antiqua" w:hAnsi="Book Antiqua" w:cs="Arial"/>
        </w:rPr>
      </w:pPr>
    </w:p>
    <w:p w14:paraId="42FBA854" w14:textId="77777777" w:rsidR="00B16BAE" w:rsidRPr="00160DDC" w:rsidRDefault="00B16BAE" w:rsidP="00160DDC">
      <w:pPr>
        <w:spacing w:line="240" w:lineRule="auto"/>
        <w:jc w:val="both"/>
        <w:rPr>
          <w:rFonts w:ascii="Book Antiqua" w:hAnsi="Book Antiqua" w:cs="Arial"/>
        </w:rPr>
      </w:pPr>
    </w:p>
    <w:p w14:paraId="4B7589AA" w14:textId="77777777" w:rsidR="00160DDC" w:rsidRPr="00160DDC" w:rsidRDefault="00160DDC" w:rsidP="00160DDC">
      <w:pPr>
        <w:spacing w:line="240" w:lineRule="auto"/>
        <w:jc w:val="both"/>
        <w:rPr>
          <w:rFonts w:ascii="Book Antiqua" w:hAnsi="Book Antiqua" w:cs="Arial"/>
        </w:rPr>
      </w:pPr>
      <w:r w:rsidRPr="00160DDC">
        <w:rPr>
          <w:rFonts w:ascii="Book Antiqua" w:hAnsi="Book Antiqua" w:cs="Arial"/>
        </w:rPr>
        <w:t>Pupils are admitted to Reception in the academic year in which they are five i.e. any child who attains the age of four by 31</w:t>
      </w:r>
      <w:r w:rsidRPr="00160DDC">
        <w:rPr>
          <w:rFonts w:ascii="Book Antiqua" w:hAnsi="Book Antiqua" w:cs="Arial"/>
          <w:vertAlign w:val="superscript"/>
        </w:rPr>
        <w:t>st</w:t>
      </w:r>
      <w:r w:rsidRPr="00160DDC">
        <w:rPr>
          <w:rFonts w:ascii="Book Antiqua" w:hAnsi="Book Antiqua" w:cs="Arial"/>
        </w:rPr>
        <w:t xml:space="preserve"> August can be admitted in September.</w:t>
      </w:r>
    </w:p>
    <w:p w14:paraId="772F0EDA" w14:textId="77777777" w:rsidR="00160DDC" w:rsidRPr="00160DDC" w:rsidRDefault="00160DDC" w:rsidP="00160DDC">
      <w:pPr>
        <w:spacing w:line="240" w:lineRule="auto"/>
        <w:jc w:val="both"/>
        <w:rPr>
          <w:rFonts w:ascii="Book Antiqua" w:hAnsi="Book Antiqua" w:cs="Arial"/>
        </w:rPr>
      </w:pPr>
    </w:p>
    <w:p w14:paraId="6359C810" w14:textId="77777777" w:rsidR="00160DDC" w:rsidRPr="00160DDC" w:rsidRDefault="00160DDC" w:rsidP="00160DDC">
      <w:pPr>
        <w:pStyle w:val="NormalWeb"/>
        <w:jc w:val="both"/>
        <w:rPr>
          <w:rFonts w:ascii="Book Antiqua" w:hAnsi="Book Antiqua"/>
        </w:rPr>
      </w:pPr>
      <w:r w:rsidRPr="00160DDC">
        <w:rPr>
          <w:rFonts w:ascii="Book Antiqua" w:hAnsi="Book Antiqua"/>
        </w:rPr>
        <w:t xml:space="preserve">“Looked after children” are a priority.  In the case of oversubscription the Governors will admit pupils best satisfying the legal requirements and current legislation. </w:t>
      </w:r>
    </w:p>
    <w:p w14:paraId="065D0C38" w14:textId="77777777" w:rsidR="00160DDC" w:rsidRDefault="00160DDC" w:rsidP="00160DDC">
      <w:pPr>
        <w:spacing w:line="240" w:lineRule="auto"/>
        <w:jc w:val="both"/>
        <w:rPr>
          <w:rFonts w:ascii="Book Antiqua" w:hAnsi="Book Antiqua" w:cs="Arial"/>
          <w:lang w:eastAsia="en-GB"/>
        </w:rPr>
      </w:pPr>
      <w:r w:rsidRPr="00160DDC">
        <w:rPr>
          <w:rFonts w:ascii="Book Antiqua" w:hAnsi="Book Antiqua" w:cs="Frutiger-Light"/>
          <w:color w:val="000000"/>
          <w:lang w:eastAsia="en-GB"/>
        </w:rPr>
        <w:t xml:space="preserve">The school </w:t>
      </w:r>
      <w:r w:rsidRPr="00160DDC">
        <w:rPr>
          <w:rFonts w:ascii="Book Antiqua" w:hAnsi="Book Antiqua" w:cs="Frutiger-Bold"/>
          <w:bCs/>
          <w:lang w:eastAsia="en-GB"/>
        </w:rPr>
        <w:t xml:space="preserve">will not </w:t>
      </w:r>
      <w:r w:rsidRPr="00160DDC">
        <w:rPr>
          <w:rFonts w:ascii="Book Antiqua" w:hAnsi="Book Antiqua" w:cs="Frutiger-Light"/>
          <w:color w:val="000000"/>
          <w:lang w:eastAsia="en-GB"/>
        </w:rPr>
        <w:t xml:space="preserve">discriminate between boys and girls, </w:t>
      </w:r>
      <w:r w:rsidRPr="00160DDC">
        <w:rPr>
          <w:rFonts w:ascii="Book Antiqua" w:hAnsi="Book Antiqua" w:cs="Arial"/>
          <w:lang w:eastAsia="en-GB"/>
        </w:rPr>
        <w:t>or against applicants on the basis of race, colour, nationality or national or ethnic origin.</w:t>
      </w:r>
    </w:p>
    <w:p w14:paraId="3AAA843B" w14:textId="77777777" w:rsidR="00B16BAE" w:rsidRDefault="00B16BAE" w:rsidP="00160DDC">
      <w:pPr>
        <w:spacing w:line="240" w:lineRule="auto"/>
        <w:jc w:val="both"/>
        <w:rPr>
          <w:rFonts w:ascii="Book Antiqua" w:hAnsi="Book Antiqua" w:cs="Arial"/>
          <w:lang w:eastAsia="en-GB"/>
        </w:rPr>
      </w:pPr>
    </w:p>
    <w:p w14:paraId="3A9F94A4" w14:textId="77777777" w:rsidR="00B16BAE" w:rsidRPr="00160DDC" w:rsidRDefault="00B16BAE" w:rsidP="00160DDC">
      <w:pPr>
        <w:spacing w:line="240" w:lineRule="auto"/>
        <w:jc w:val="both"/>
        <w:rPr>
          <w:rFonts w:ascii="Book Antiqua" w:hAnsi="Book Antiqua" w:cs="Arial"/>
          <w:lang w:eastAsia="en-GB"/>
        </w:rPr>
      </w:pPr>
      <w:r>
        <w:rPr>
          <w:rFonts w:ascii="Book Antiqua" w:hAnsi="Book Antiqua" w:cs="Arial"/>
          <w:lang w:eastAsia="en-GB"/>
        </w:rPr>
        <w:t xml:space="preserve">Please see our full Admissions Policy for further details.  </w:t>
      </w:r>
    </w:p>
    <w:p w14:paraId="17161CD1" w14:textId="77777777" w:rsidR="00160DDC" w:rsidRPr="00160DDC" w:rsidRDefault="00160DDC" w:rsidP="00160DDC">
      <w:pPr>
        <w:spacing w:line="240" w:lineRule="auto"/>
        <w:jc w:val="both"/>
        <w:rPr>
          <w:rFonts w:ascii="Book Antiqua" w:hAnsi="Book Antiqua" w:cs="Frutiger-Light"/>
          <w:color w:val="000000"/>
          <w:lang w:eastAsia="en-GB"/>
        </w:rPr>
      </w:pPr>
    </w:p>
    <w:p w14:paraId="465C2B1C" w14:textId="77777777" w:rsidR="00FB1F7F" w:rsidRDefault="00FB1F7F">
      <w:pPr>
        <w:spacing w:line="240" w:lineRule="auto"/>
        <w:rPr>
          <w:rFonts w:ascii="Book Antiqua" w:hAnsi="Book Antiqua" w:cs="Arial"/>
          <w:b/>
          <w:sz w:val="18"/>
        </w:rPr>
      </w:pPr>
    </w:p>
    <w:p w14:paraId="58EE98F4" w14:textId="77777777" w:rsidR="00A6075E" w:rsidRDefault="00A6075E">
      <w:pPr>
        <w:spacing w:line="240" w:lineRule="auto"/>
        <w:rPr>
          <w:rFonts w:ascii="Book Antiqua" w:hAnsi="Book Antiqua" w:cs="Arial"/>
          <w:b/>
          <w:sz w:val="18"/>
        </w:rPr>
      </w:pPr>
    </w:p>
    <w:p w14:paraId="546EA2EE" w14:textId="77777777" w:rsidR="0075545E" w:rsidRDefault="0075545E">
      <w:pPr>
        <w:spacing w:line="240" w:lineRule="auto"/>
        <w:rPr>
          <w:rFonts w:ascii="Book Antiqua" w:hAnsi="Book Antiqua" w:cs="Arial"/>
          <w:b/>
          <w:sz w:val="18"/>
        </w:rPr>
      </w:pPr>
    </w:p>
    <w:p w14:paraId="336D5995" w14:textId="77777777" w:rsidR="005378DE" w:rsidRDefault="005378DE">
      <w:pPr>
        <w:spacing w:line="240" w:lineRule="auto"/>
        <w:rPr>
          <w:rFonts w:ascii="Book Antiqua" w:hAnsi="Book Antiqua" w:cs="Arial"/>
          <w:b/>
          <w:sz w:val="18"/>
        </w:rPr>
      </w:pPr>
    </w:p>
    <w:p w14:paraId="051269CC" w14:textId="77777777" w:rsidR="005378DE" w:rsidRDefault="005378DE">
      <w:pPr>
        <w:spacing w:line="240" w:lineRule="auto"/>
        <w:rPr>
          <w:rFonts w:ascii="Book Antiqua" w:hAnsi="Book Antiqua" w:cs="Arial"/>
          <w:b/>
          <w:sz w:val="18"/>
        </w:rPr>
      </w:pPr>
    </w:p>
    <w:p w14:paraId="2E716138" w14:textId="77777777" w:rsidR="009A67FB" w:rsidRPr="00B16BAE" w:rsidRDefault="0074077F" w:rsidP="00B16BAE">
      <w:pPr>
        <w:spacing w:line="240" w:lineRule="auto"/>
        <w:rPr>
          <w:rFonts w:ascii="Book Antiqua" w:hAnsi="Book Antiqua" w:cs="Arial"/>
          <w:b/>
          <w:sz w:val="18"/>
        </w:rPr>
      </w:pPr>
      <w:r>
        <w:rPr>
          <w:rFonts w:ascii="Book Antiqua" w:hAnsi="Book Antiqua" w:cs="Arial"/>
          <w:b/>
          <w:noProof/>
          <w:sz w:val="18"/>
          <w:lang w:eastAsia="en-GB"/>
        </w:rPr>
        <mc:AlternateContent>
          <mc:Choice Requires="wps">
            <w:drawing>
              <wp:anchor distT="0" distB="0" distL="114300" distR="114300" simplePos="0" relativeHeight="251640320" behindDoc="0" locked="0" layoutInCell="1" allowOverlap="1" wp14:anchorId="48499E53" wp14:editId="4B4BBBAE">
                <wp:simplePos x="0" y="0"/>
                <wp:positionH relativeFrom="column">
                  <wp:posOffset>198120</wp:posOffset>
                </wp:positionH>
                <wp:positionV relativeFrom="paragraph">
                  <wp:posOffset>90170</wp:posOffset>
                </wp:positionV>
                <wp:extent cx="6083300" cy="1320165"/>
                <wp:effectExtent l="5080" t="10795" r="7620" b="12065"/>
                <wp:wrapNone/>
                <wp:docPr id="1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1320165"/>
                        </a:xfrm>
                        <a:prstGeom prst="rect">
                          <a:avLst/>
                        </a:prstGeom>
                        <a:solidFill>
                          <a:srgbClr val="FFFFFF"/>
                        </a:solidFill>
                        <a:ln w="9525">
                          <a:solidFill>
                            <a:srgbClr val="FFFFFF"/>
                          </a:solidFill>
                          <a:miter lim="800000"/>
                          <a:headEnd/>
                          <a:tailEnd/>
                        </a:ln>
                      </wps:spPr>
                      <wps:txbx>
                        <w:txbxContent>
                          <w:p w14:paraId="6CAE58BC" w14:textId="77777777" w:rsidR="008B4EBE" w:rsidRPr="008B5A12" w:rsidRDefault="008B4EBE" w:rsidP="00321FAF">
                            <w:pPr>
                              <w:spacing w:line="240" w:lineRule="auto"/>
                              <w:jc w:val="right"/>
                              <w:rPr>
                                <w:rFonts w:ascii="Book Antiqua" w:hAnsi="Book Antiqua"/>
                                <w:lang w:val="es-ES"/>
                              </w:rPr>
                            </w:pPr>
                            <w:r w:rsidRPr="008B5A12">
                              <w:rPr>
                                <w:rFonts w:ascii="Book Antiqua" w:hAnsi="Book Antiqua"/>
                                <w:lang w:val="es-E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499E53" id="Text Box 86" o:spid="_x0000_s1031" type="#_x0000_t202" style="position:absolute;margin-left:15.6pt;margin-top:7.1pt;width:479pt;height:103.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" strokecolor="white">
                <v:textbox>
                  <w:txbxContent>
                    <w:p w14:paraId="6CAE58BC" w14:textId="77777777" w:rsidR="008B4EBE" w:rsidRPr="008B5A12" w:rsidRDefault="008B4EBE" w:rsidP="00321FAF">
                      <w:pPr>
                        <w:spacing w:line="240" w:lineRule="auto"/>
                        <w:jc w:val="right"/>
                        <w:rPr>
                          <w:rFonts w:ascii="Book Antiqua" w:hAnsi="Book Antiqua"/>
                          <w:lang w:val="es-ES"/>
                        </w:rPr>
                      </w:pPr>
                      <w:r w:rsidRPr="008B5A12">
                        <w:rPr>
                          <w:rFonts w:ascii="Book Antiqua" w:hAnsi="Book Antiqua"/>
                          <w:lang w:val="es-ES"/>
                        </w:rPr>
                        <w:t xml:space="preserve"> </w:t>
                      </w:r>
                    </w:p>
                  </w:txbxContent>
                </v:textbox>
              </v:shape>
            </w:pict>
          </mc:Fallback>
        </mc:AlternateContent>
      </w:r>
    </w:p>
    <w:p w14:paraId="4EAB7E54" w14:textId="77777777" w:rsidR="009A67FB" w:rsidRPr="00852C07" w:rsidRDefault="009A67FB">
      <w:pPr>
        <w:rPr>
          <w:rFonts w:ascii="Book Antiqua" w:hAnsi="Book Antiqua" w:cs="Arial"/>
        </w:rPr>
      </w:pPr>
    </w:p>
    <w:p w14:paraId="241A4651" w14:textId="77777777" w:rsidR="001C3E88" w:rsidRDefault="0074077F" w:rsidP="004A1EA1">
      <w:pPr>
        <w:pStyle w:val="Heading6Arial"/>
        <w:jc w:val="right"/>
        <w:rPr>
          <w:rFonts w:ascii="Book Antiqua" w:hAnsi="Book Antiqua"/>
          <w:b/>
          <w:sz w:val="16"/>
        </w:rPr>
      </w:pPr>
      <w:r>
        <w:rPr>
          <w:rFonts w:ascii="Book Antiqua" w:hAnsi="Book Antiqua"/>
          <w:b/>
          <w:noProof/>
          <w:sz w:val="16"/>
          <w:lang w:val="en-GB" w:eastAsia="en-GB"/>
        </w:rPr>
        <mc:AlternateContent>
          <mc:Choice Requires="wps">
            <w:drawing>
              <wp:anchor distT="0" distB="0" distL="114300" distR="114300" simplePos="0" relativeHeight="251671040" behindDoc="0" locked="0" layoutInCell="1" allowOverlap="1" wp14:anchorId="336BE0C6" wp14:editId="4C9AC83F">
                <wp:simplePos x="0" y="0"/>
                <wp:positionH relativeFrom="column">
                  <wp:posOffset>2345690</wp:posOffset>
                </wp:positionH>
                <wp:positionV relativeFrom="paragraph">
                  <wp:posOffset>-26035</wp:posOffset>
                </wp:positionV>
                <wp:extent cx="4248150" cy="1680845"/>
                <wp:effectExtent l="9525" t="9525" r="9525" b="5080"/>
                <wp:wrapNone/>
                <wp:docPr id="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680845"/>
                        </a:xfrm>
                        <a:prstGeom prst="rect">
                          <a:avLst/>
                        </a:prstGeom>
                        <a:solidFill>
                          <a:srgbClr val="FFFFFF"/>
                        </a:solidFill>
                        <a:ln w="9525">
                          <a:solidFill>
                            <a:srgbClr val="FFFFFF"/>
                          </a:solidFill>
                          <a:miter lim="800000"/>
                          <a:headEnd/>
                          <a:tailEnd/>
                        </a:ln>
                      </wps:spPr>
                      <wps:txbx>
                        <w:txbxContent>
                          <w:p w14:paraId="4924B812" w14:textId="77777777" w:rsidR="008B4EBE" w:rsidRDefault="008B4EB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6BE0C6" id="Text Box 179" o:spid="_x0000_s1032" type="#_x0000_t202" style="position:absolute;left:0;text-align:left;margin-left:184.7pt;margin-top:-2.05pt;width:334.5pt;height:132.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" strokecolor="white">
                <v:textbox>
                  <w:txbxContent>
                    <w:p w14:paraId="4924B812" w14:textId="77777777" w:rsidR="008B4EBE" w:rsidRDefault="008B4EBE"/>
                  </w:txbxContent>
                </v:textbox>
              </v:shape>
            </w:pict>
          </mc:Fallback>
        </mc:AlternateContent>
      </w:r>
    </w:p>
    <w:p w14:paraId="1F085730" w14:textId="77777777" w:rsidR="004D437E" w:rsidRDefault="004D437E" w:rsidP="004A1EA1">
      <w:pPr>
        <w:pStyle w:val="Heading6Arial"/>
        <w:jc w:val="right"/>
        <w:rPr>
          <w:rFonts w:ascii="Book Antiqua" w:hAnsi="Book Antiqua"/>
          <w:b/>
          <w:sz w:val="16"/>
        </w:rPr>
      </w:pPr>
    </w:p>
    <w:p w14:paraId="1E058409" w14:textId="77777777" w:rsidR="001C3E88" w:rsidRDefault="0074077F" w:rsidP="004A1EA1">
      <w:pPr>
        <w:pStyle w:val="Heading6Arial"/>
        <w:jc w:val="right"/>
        <w:rPr>
          <w:rFonts w:ascii="Book Antiqua" w:hAnsi="Book Antiqua"/>
          <w:b/>
          <w:sz w:val="16"/>
        </w:rPr>
      </w:pPr>
      <w:r>
        <w:rPr>
          <w:rFonts w:ascii="Book Antiqua" w:hAnsi="Book Antiqua"/>
          <w:b/>
          <w:noProof/>
          <w:u w:val="single"/>
          <w:lang w:val="en-GB" w:eastAsia="en-GB"/>
        </w:rPr>
        <mc:AlternateContent>
          <mc:Choice Requires="wps">
            <w:drawing>
              <wp:anchor distT="0" distB="0" distL="114300" distR="114300" simplePos="0" relativeHeight="251672064" behindDoc="0" locked="0" layoutInCell="1" allowOverlap="1" wp14:anchorId="6900FB31" wp14:editId="65B16CA0">
                <wp:simplePos x="0" y="0"/>
                <wp:positionH relativeFrom="column">
                  <wp:posOffset>2711450</wp:posOffset>
                </wp:positionH>
                <wp:positionV relativeFrom="paragraph">
                  <wp:posOffset>-1270</wp:posOffset>
                </wp:positionV>
                <wp:extent cx="3825240" cy="1203325"/>
                <wp:effectExtent l="12065" t="8255" r="10795" b="7620"/>
                <wp:wrapNone/>
                <wp:docPr id="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240" cy="1203325"/>
                        </a:xfrm>
                        <a:prstGeom prst="rect">
                          <a:avLst/>
                        </a:prstGeom>
                        <a:solidFill>
                          <a:srgbClr val="FFFFFF"/>
                        </a:solidFill>
                        <a:ln w="9525">
                          <a:solidFill>
                            <a:srgbClr val="FFFFFF"/>
                          </a:solidFill>
                          <a:miter lim="800000"/>
                          <a:headEnd/>
                          <a:tailEnd/>
                        </a:ln>
                      </wps:spPr>
                      <wps:txbx>
                        <w:txbxContent>
                          <w:p w14:paraId="12E78FE0" w14:textId="77777777" w:rsidR="008B4EBE" w:rsidRPr="00B66EA7" w:rsidRDefault="008B4EBE" w:rsidP="00B66EA7">
                            <w:pPr>
                              <w:spacing w:line="240" w:lineRule="auto"/>
                              <w:jc w:val="right"/>
                              <w:rPr>
                                <w:rFonts w:ascii="Book Antiqua" w:hAnsi="Book Antiqua"/>
                              </w:rPr>
                            </w:pPr>
                          </w:p>
                          <w:p w14:paraId="58873FCB" w14:textId="77777777" w:rsidR="008B4EBE" w:rsidRPr="008B5A12" w:rsidRDefault="008B4EBE" w:rsidP="00B66EA7">
                            <w:pPr>
                              <w:spacing w:line="240" w:lineRule="auto"/>
                              <w:jc w:val="right"/>
                              <w:rPr>
                                <w:rFonts w:ascii="Book Antiqua" w:hAnsi="Book Antiqua"/>
                                <w:lang w:val="es-ES"/>
                              </w:rPr>
                            </w:pPr>
                            <w:r w:rsidRPr="008B5A12">
                              <w:rPr>
                                <w:rFonts w:ascii="Book Antiqua" w:hAnsi="Book Antiqua"/>
                                <w:lang w:val="es-ES"/>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900FB31" id="Text Box 180" o:spid="_x0000_s1033" type="#_x0000_t202" style="position:absolute;left:0;text-align:left;margin-left:213.5pt;margin-top:-.1pt;width:301.2pt;height:94.75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" strokecolor="white">
                <v:textbox style="mso-fit-shape-to-text:t">
                  <w:txbxContent>
                    <w:p w14:paraId="12E78FE0" w14:textId="77777777" w:rsidR="008B4EBE" w:rsidRPr="00B66EA7" w:rsidRDefault="008B4EBE" w:rsidP="00B66EA7">
                      <w:pPr>
                        <w:spacing w:line="240" w:lineRule="auto"/>
                        <w:jc w:val="right"/>
                        <w:rPr>
                          <w:rFonts w:ascii="Book Antiqua" w:hAnsi="Book Antiqua"/>
                        </w:rPr>
                      </w:pPr>
                    </w:p>
                    <w:p w14:paraId="58873FCB" w14:textId="77777777" w:rsidR="008B4EBE" w:rsidRPr="008B5A12" w:rsidRDefault="008B4EBE" w:rsidP="00B66EA7">
                      <w:pPr>
                        <w:spacing w:line="240" w:lineRule="auto"/>
                        <w:jc w:val="right"/>
                        <w:rPr>
                          <w:rFonts w:ascii="Book Antiqua" w:hAnsi="Book Antiqua"/>
                          <w:lang w:val="es-ES"/>
                        </w:rPr>
                      </w:pPr>
                      <w:r w:rsidRPr="008B5A12">
                        <w:rPr>
                          <w:rFonts w:ascii="Book Antiqua" w:hAnsi="Book Antiqua"/>
                          <w:lang w:val="es-ES"/>
                        </w:rPr>
                        <w:t xml:space="preserve">                                           </w:t>
                      </w:r>
                    </w:p>
                  </w:txbxContent>
                </v:textbox>
              </v:shape>
            </w:pict>
          </mc:Fallback>
        </mc:AlternateContent>
      </w:r>
    </w:p>
    <w:p w14:paraId="54A71E91" w14:textId="77777777" w:rsidR="005378DE" w:rsidRDefault="005378DE" w:rsidP="005378DE">
      <w:pPr>
        <w:pStyle w:val="Heading6Arial"/>
        <w:rPr>
          <w:rFonts w:ascii="Book Antiqua" w:hAnsi="Book Antiqua"/>
          <w:b/>
          <w:sz w:val="16"/>
        </w:rPr>
      </w:pPr>
      <w:bookmarkStart w:id="71" w:name="_Toc225574851"/>
    </w:p>
    <w:p w14:paraId="2A4C7D97" w14:textId="77777777" w:rsidR="005378DE" w:rsidRDefault="005378DE" w:rsidP="005378DE">
      <w:pPr>
        <w:pStyle w:val="Heading6Arial"/>
        <w:rPr>
          <w:rFonts w:ascii="Book Antiqua" w:hAnsi="Book Antiqua"/>
          <w:b/>
          <w:sz w:val="16"/>
        </w:rPr>
      </w:pPr>
    </w:p>
    <w:p w14:paraId="537AC652" w14:textId="77777777" w:rsidR="005378DE" w:rsidRDefault="005378DE" w:rsidP="005378DE">
      <w:pPr>
        <w:pStyle w:val="Heading6Arial"/>
        <w:rPr>
          <w:rFonts w:ascii="Book Antiqua" w:hAnsi="Book Antiqua"/>
          <w:b/>
          <w:sz w:val="16"/>
        </w:rPr>
      </w:pPr>
    </w:p>
    <w:p w14:paraId="28172809" w14:textId="77777777" w:rsidR="005378DE" w:rsidRDefault="005378DE" w:rsidP="005378DE">
      <w:pPr>
        <w:pStyle w:val="Heading6Arial"/>
        <w:rPr>
          <w:rFonts w:ascii="Book Antiqua" w:hAnsi="Book Antiqua"/>
          <w:b/>
          <w:sz w:val="16"/>
        </w:rPr>
      </w:pPr>
    </w:p>
    <w:p w14:paraId="1B67987F" w14:textId="77777777" w:rsidR="005378DE" w:rsidRDefault="005378DE" w:rsidP="005378DE">
      <w:pPr>
        <w:pStyle w:val="Heading6Arial"/>
        <w:rPr>
          <w:rFonts w:ascii="Book Antiqua" w:hAnsi="Book Antiqua"/>
          <w:b/>
          <w:sz w:val="16"/>
        </w:rPr>
      </w:pPr>
    </w:p>
    <w:bookmarkEnd w:id="71"/>
    <w:p w14:paraId="7051EE97" w14:textId="77777777" w:rsidR="006B0CD2" w:rsidRDefault="006B0CD2" w:rsidP="005378DE">
      <w:pPr>
        <w:rPr>
          <w:rFonts w:ascii="Book Antiqua" w:hAnsi="Book Antiqua" w:cs="Arial"/>
          <w:b/>
          <w:sz w:val="16"/>
          <w:lang w:val="en-US"/>
        </w:rPr>
      </w:pPr>
    </w:p>
    <w:sectPr w:rsidR="006B0CD2" w:rsidSect="004D437E">
      <w:type w:val="continuous"/>
      <w:pgSz w:w="11907" w:h="16840" w:code="9"/>
      <w:pgMar w:top="851" w:right="851" w:bottom="851" w:left="851" w:header="720" w:footer="720" w:gutter="0"/>
      <w:pgBorders w:offsetFrom="page">
        <w:top w:val="single" w:sz="4" w:space="24" w:color="auto"/>
        <w:left w:val="single" w:sz="4" w:space="24" w:color="auto"/>
        <w:bottom w:val="single" w:sz="4" w:space="24" w:color="auto"/>
        <w:right w:val="single" w:sz="4" w:space="24" w:color="auto"/>
      </w:pgBorders>
      <w:cols w:space="708"/>
      <w:noEndnote/>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0636AE" w14:textId="77777777" w:rsidR="006A63CD" w:rsidRDefault="006A63CD">
      <w:r>
        <w:separator/>
      </w:r>
    </w:p>
  </w:endnote>
  <w:endnote w:type="continuationSeparator" w:id="0">
    <w:p w14:paraId="0B3F38FF" w14:textId="77777777" w:rsidR="006A63CD" w:rsidRDefault="006A6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ttawa">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micSansMS">
    <w:panose1 w:val="00000000000000000000"/>
    <w:charset w:val="00"/>
    <w:family w:val="auto"/>
    <w:notTrueType/>
    <w:pitch w:val="default"/>
    <w:sig w:usb0="00000003" w:usb1="00000000" w:usb2="00000000" w:usb3="00000000" w:csb0="00000001" w:csb1="00000000"/>
  </w:font>
  <w:font w:name="Frutiger-Light">
    <w:panose1 w:val="00000000000000000000"/>
    <w:charset w:val="00"/>
    <w:family w:val="swiss"/>
    <w:notTrueType/>
    <w:pitch w:val="default"/>
    <w:sig w:usb0="00000003" w:usb1="00000000" w:usb2="00000000" w:usb3="00000000" w:csb0="00000001" w:csb1="00000000"/>
  </w:font>
  <w:font w:name="Frutiger-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0514D" w14:textId="77777777" w:rsidR="008B4EBE" w:rsidRPr="000813BF" w:rsidRDefault="008B4EBE" w:rsidP="000813BF">
    <w:pPr>
      <w:pStyle w:val="Footer"/>
      <w:tabs>
        <w:tab w:val="left" w:pos="2710"/>
        <w:tab w:val="right" w:pos="10205"/>
      </w:tabs>
      <w:rPr>
        <w:rFonts w:ascii="Book Antiqua" w:hAnsi="Book Antiqua"/>
        <w:sz w:val="16"/>
        <w:szCs w:val="16"/>
      </w:rPr>
    </w:pPr>
    <w:r>
      <w:rPr>
        <w:rFonts w:ascii="Book Antiqua" w:hAnsi="Book Antiqua"/>
        <w:sz w:val="16"/>
        <w:szCs w:val="16"/>
      </w:rPr>
      <w:tab/>
    </w:r>
    <w:r>
      <w:rPr>
        <w:rFonts w:ascii="Book Antiqua" w:hAnsi="Book Antiqua"/>
        <w:sz w:val="16"/>
        <w:szCs w:val="16"/>
      </w:rPr>
      <w:tab/>
    </w:r>
    <w:r>
      <w:rPr>
        <w:rFonts w:ascii="Book Antiqua" w:hAnsi="Book Antiqua"/>
        <w:sz w:val="16"/>
        <w:szCs w:val="16"/>
      </w:rPr>
      <w:tab/>
    </w:r>
    <w:r>
      <w:rPr>
        <w:rFonts w:ascii="Book Antiqua" w:hAnsi="Book Antiqua"/>
        <w:sz w:val="16"/>
        <w:szCs w:val="16"/>
      </w:rPr>
      <w:tab/>
    </w:r>
    <w:r w:rsidRPr="000813BF">
      <w:rPr>
        <w:rFonts w:ascii="Book Antiqua" w:hAnsi="Book Antiqua"/>
        <w:sz w:val="16"/>
        <w:szCs w:val="16"/>
      </w:rPr>
      <w:t xml:space="preserve">Page | </w:t>
    </w:r>
    <w:r w:rsidRPr="000813BF">
      <w:rPr>
        <w:rFonts w:ascii="Book Antiqua" w:hAnsi="Book Antiqua"/>
        <w:sz w:val="16"/>
        <w:szCs w:val="16"/>
      </w:rPr>
      <w:fldChar w:fldCharType="begin"/>
    </w:r>
    <w:r w:rsidRPr="000813BF">
      <w:rPr>
        <w:rFonts w:ascii="Book Antiqua" w:hAnsi="Book Antiqua"/>
        <w:sz w:val="16"/>
        <w:szCs w:val="16"/>
      </w:rPr>
      <w:instrText xml:space="preserve"> PAGE   \* MERGEFORMAT </w:instrText>
    </w:r>
    <w:r w:rsidRPr="000813BF">
      <w:rPr>
        <w:rFonts w:ascii="Book Antiqua" w:hAnsi="Book Antiqua"/>
        <w:sz w:val="16"/>
        <w:szCs w:val="16"/>
      </w:rPr>
      <w:fldChar w:fldCharType="separate"/>
    </w:r>
    <w:r>
      <w:rPr>
        <w:rFonts w:ascii="Book Antiqua" w:hAnsi="Book Antiqua"/>
        <w:noProof/>
        <w:sz w:val="16"/>
        <w:szCs w:val="16"/>
      </w:rPr>
      <w:t>26</w:t>
    </w:r>
    <w:r w:rsidRPr="000813BF">
      <w:rPr>
        <w:rFonts w:ascii="Book Antiqua" w:hAnsi="Book Antiqua"/>
        <w:noProof/>
        <w:sz w:val="16"/>
        <w:szCs w:val="16"/>
      </w:rPr>
      <w:fldChar w:fldCharType="end"/>
    </w:r>
  </w:p>
  <w:p w14:paraId="1BDBC9B2" w14:textId="77777777" w:rsidR="008B4EBE" w:rsidRDefault="008B4EB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1D2A3A" w14:textId="77777777" w:rsidR="006A63CD" w:rsidRDefault="006A63CD">
      <w:r>
        <w:separator/>
      </w:r>
    </w:p>
  </w:footnote>
  <w:footnote w:type="continuationSeparator" w:id="0">
    <w:p w14:paraId="6C1A97E3" w14:textId="77777777" w:rsidR="006A63CD" w:rsidRDefault="006A63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2"/>
    <w:lvl w:ilvl="0">
      <w:start w:val="1"/>
      <w:numFmt w:val="bullet"/>
      <w:lvlText w:val=""/>
      <w:lvlJc w:val="left"/>
      <w:pPr>
        <w:tabs>
          <w:tab w:val="num" w:pos="927"/>
        </w:tabs>
      </w:pPr>
      <w:rPr>
        <w:rFonts w:ascii="Wingdings" w:hAnsi="Wingdings"/>
      </w:rPr>
    </w:lvl>
  </w:abstractNum>
  <w:abstractNum w:abstractNumId="1"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Symbol" w:hAnsi="Symbol"/>
      </w:rPr>
    </w:lvl>
  </w:abstractNum>
  <w:abstractNum w:abstractNumId="2" w15:restartNumberingAfterBreak="0">
    <w:nsid w:val="00000004"/>
    <w:multiLevelType w:val="singleLevel"/>
    <w:tmpl w:val="00000004"/>
    <w:name w:val="WW8Num4"/>
    <w:lvl w:ilvl="0">
      <w:start w:val="1"/>
      <w:numFmt w:val="decimal"/>
      <w:lvlText w:val="%1."/>
      <w:lvlJc w:val="left"/>
      <w:pPr>
        <w:tabs>
          <w:tab w:val="num" w:pos="360"/>
        </w:tabs>
        <w:ind w:left="360" w:hanging="360"/>
      </w:pPr>
    </w:lvl>
  </w:abstractNum>
  <w:abstractNum w:abstractNumId="3" w15:restartNumberingAfterBreak="0">
    <w:nsid w:val="02F81C74"/>
    <w:multiLevelType w:val="hybridMultilevel"/>
    <w:tmpl w:val="78B885F6"/>
    <w:lvl w:ilvl="0" w:tplc="F712F0C8">
      <w:start w:val="1"/>
      <w:numFmt w:val="bullet"/>
      <w:lvlText w:val=""/>
      <w:lvlJc w:val="left"/>
      <w:pPr>
        <w:tabs>
          <w:tab w:val="num" w:pos="567"/>
        </w:tabs>
        <w:ind w:left="567" w:hanging="20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7F5E5D"/>
    <w:multiLevelType w:val="hybridMultilevel"/>
    <w:tmpl w:val="C3D69B2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C68246D"/>
    <w:multiLevelType w:val="hybridMultilevel"/>
    <w:tmpl w:val="2BEEB414"/>
    <w:lvl w:ilvl="0" w:tplc="B0C613A4">
      <w:start w:val="1"/>
      <w:numFmt w:val="bullet"/>
      <w:lvlText w:val=""/>
      <w:lvlJc w:val="left"/>
      <w:pPr>
        <w:tabs>
          <w:tab w:val="num" w:pos="720"/>
        </w:tabs>
        <w:ind w:left="720" w:hanging="36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0C46F2"/>
    <w:multiLevelType w:val="hybridMultilevel"/>
    <w:tmpl w:val="EC949012"/>
    <w:lvl w:ilvl="0" w:tplc="0809000B">
      <w:start w:val="1"/>
      <w:numFmt w:val="bullet"/>
      <w:lvlText w:val=""/>
      <w:lvlJc w:val="left"/>
      <w:pPr>
        <w:ind w:left="3620" w:hanging="360"/>
      </w:pPr>
      <w:rPr>
        <w:rFonts w:ascii="Wingdings" w:hAnsi="Wingdings"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7" w15:restartNumberingAfterBreak="0">
    <w:nsid w:val="1B8F0423"/>
    <w:multiLevelType w:val="hybridMultilevel"/>
    <w:tmpl w:val="BC128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510AEA"/>
    <w:multiLevelType w:val="singleLevel"/>
    <w:tmpl w:val="C46E22BC"/>
    <w:lvl w:ilvl="0">
      <w:start w:val="1"/>
      <w:numFmt w:val="decimal"/>
      <w:lvlText w:val="%1."/>
      <w:legacy w:legacy="1" w:legacySpace="120" w:legacyIndent="360"/>
      <w:lvlJc w:val="left"/>
      <w:pPr>
        <w:ind w:left="720" w:hanging="360"/>
      </w:pPr>
    </w:lvl>
  </w:abstractNum>
  <w:abstractNum w:abstractNumId="9" w15:restartNumberingAfterBreak="0">
    <w:nsid w:val="1CD2590E"/>
    <w:multiLevelType w:val="hybridMultilevel"/>
    <w:tmpl w:val="79B8E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8A6AD4"/>
    <w:multiLevelType w:val="hybridMultilevel"/>
    <w:tmpl w:val="014048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F40103"/>
    <w:multiLevelType w:val="hybridMultilevel"/>
    <w:tmpl w:val="A36AA0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A22689"/>
    <w:multiLevelType w:val="hybridMultilevel"/>
    <w:tmpl w:val="2AE4B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990A36"/>
    <w:multiLevelType w:val="hybridMultilevel"/>
    <w:tmpl w:val="B9BA9F6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80551C8"/>
    <w:multiLevelType w:val="hybridMultilevel"/>
    <w:tmpl w:val="7B78478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BF62C9"/>
    <w:multiLevelType w:val="hybridMultilevel"/>
    <w:tmpl w:val="277889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45D752A"/>
    <w:multiLevelType w:val="hybridMultilevel"/>
    <w:tmpl w:val="D4763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E15D83"/>
    <w:multiLevelType w:val="hybridMultilevel"/>
    <w:tmpl w:val="88080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33404A"/>
    <w:multiLevelType w:val="hybridMultilevel"/>
    <w:tmpl w:val="25D02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CF10D4"/>
    <w:multiLevelType w:val="hybridMultilevel"/>
    <w:tmpl w:val="7DAA5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53116E"/>
    <w:multiLevelType w:val="hybridMultilevel"/>
    <w:tmpl w:val="A17A436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51D51F0F"/>
    <w:multiLevelType w:val="hybridMultilevel"/>
    <w:tmpl w:val="996EAE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68444E9"/>
    <w:multiLevelType w:val="multilevel"/>
    <w:tmpl w:val="C1067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8E2302A"/>
    <w:multiLevelType w:val="hybridMultilevel"/>
    <w:tmpl w:val="D58878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9055861"/>
    <w:multiLevelType w:val="hybridMultilevel"/>
    <w:tmpl w:val="2D94E710"/>
    <w:lvl w:ilvl="0" w:tplc="08090017">
      <w:start w:val="1"/>
      <w:numFmt w:val="lowerLetter"/>
      <w:lvlText w:val="%1)"/>
      <w:lvlJc w:val="left"/>
      <w:pPr>
        <w:tabs>
          <w:tab w:val="num" w:pos="720"/>
        </w:tabs>
        <w:ind w:left="720" w:hanging="360"/>
      </w:pPr>
    </w:lvl>
    <w:lvl w:ilvl="1" w:tplc="E7345A26">
      <w:start w:val="1"/>
      <w:numFmt w:val="lowerRoman"/>
      <w:lvlText w:val="(%2)"/>
      <w:lvlJc w:val="left"/>
      <w:pPr>
        <w:tabs>
          <w:tab w:val="num" w:pos="1800"/>
        </w:tabs>
        <w:ind w:left="1800" w:hanging="72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A9848D0"/>
    <w:multiLevelType w:val="hybridMultilevel"/>
    <w:tmpl w:val="51CEB21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EC5A7B"/>
    <w:multiLevelType w:val="hybridMultilevel"/>
    <w:tmpl w:val="47562A4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31B5776"/>
    <w:multiLevelType w:val="hybridMultilevel"/>
    <w:tmpl w:val="08AE6A1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337A73"/>
    <w:multiLevelType w:val="hybridMultilevel"/>
    <w:tmpl w:val="D598CF90"/>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8EA2B53"/>
    <w:multiLevelType w:val="hybridMultilevel"/>
    <w:tmpl w:val="AEB274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69384DA6"/>
    <w:multiLevelType w:val="hybridMultilevel"/>
    <w:tmpl w:val="C0BEEE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C7809DB"/>
    <w:multiLevelType w:val="hybridMultilevel"/>
    <w:tmpl w:val="ECB45D3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FC47194"/>
    <w:multiLevelType w:val="hybridMultilevel"/>
    <w:tmpl w:val="1D3AAD1C"/>
    <w:lvl w:ilvl="0" w:tplc="EDD482E6">
      <w:start w:val="1"/>
      <w:numFmt w:val="decimal"/>
      <w:lvlText w:val="%1."/>
      <w:lvlJc w:val="left"/>
      <w:pPr>
        <w:tabs>
          <w:tab w:val="num" w:pos="720"/>
        </w:tabs>
        <w:ind w:left="720" w:hanging="420"/>
      </w:pPr>
      <w:rPr>
        <w:rFonts w:hint="default"/>
      </w:rPr>
    </w:lvl>
    <w:lvl w:ilvl="1" w:tplc="08090019" w:tentative="1">
      <w:start w:val="1"/>
      <w:numFmt w:val="lowerLetter"/>
      <w:lvlText w:val="%2."/>
      <w:lvlJc w:val="left"/>
      <w:pPr>
        <w:tabs>
          <w:tab w:val="num" w:pos="1380"/>
        </w:tabs>
        <w:ind w:left="1380" w:hanging="360"/>
      </w:pPr>
    </w:lvl>
    <w:lvl w:ilvl="2" w:tplc="0809001B" w:tentative="1">
      <w:start w:val="1"/>
      <w:numFmt w:val="lowerRoman"/>
      <w:lvlText w:val="%3."/>
      <w:lvlJc w:val="right"/>
      <w:pPr>
        <w:tabs>
          <w:tab w:val="num" w:pos="2100"/>
        </w:tabs>
        <w:ind w:left="2100" w:hanging="180"/>
      </w:pPr>
    </w:lvl>
    <w:lvl w:ilvl="3" w:tplc="0809000F" w:tentative="1">
      <w:start w:val="1"/>
      <w:numFmt w:val="decimal"/>
      <w:lvlText w:val="%4."/>
      <w:lvlJc w:val="left"/>
      <w:pPr>
        <w:tabs>
          <w:tab w:val="num" w:pos="2820"/>
        </w:tabs>
        <w:ind w:left="2820" w:hanging="360"/>
      </w:pPr>
    </w:lvl>
    <w:lvl w:ilvl="4" w:tplc="08090019" w:tentative="1">
      <w:start w:val="1"/>
      <w:numFmt w:val="lowerLetter"/>
      <w:lvlText w:val="%5."/>
      <w:lvlJc w:val="left"/>
      <w:pPr>
        <w:tabs>
          <w:tab w:val="num" w:pos="3540"/>
        </w:tabs>
        <w:ind w:left="3540" w:hanging="360"/>
      </w:pPr>
    </w:lvl>
    <w:lvl w:ilvl="5" w:tplc="0809001B" w:tentative="1">
      <w:start w:val="1"/>
      <w:numFmt w:val="lowerRoman"/>
      <w:lvlText w:val="%6."/>
      <w:lvlJc w:val="right"/>
      <w:pPr>
        <w:tabs>
          <w:tab w:val="num" w:pos="4260"/>
        </w:tabs>
        <w:ind w:left="4260" w:hanging="180"/>
      </w:pPr>
    </w:lvl>
    <w:lvl w:ilvl="6" w:tplc="0809000F" w:tentative="1">
      <w:start w:val="1"/>
      <w:numFmt w:val="decimal"/>
      <w:lvlText w:val="%7."/>
      <w:lvlJc w:val="left"/>
      <w:pPr>
        <w:tabs>
          <w:tab w:val="num" w:pos="4980"/>
        </w:tabs>
        <w:ind w:left="4980" w:hanging="360"/>
      </w:pPr>
    </w:lvl>
    <w:lvl w:ilvl="7" w:tplc="08090019" w:tentative="1">
      <w:start w:val="1"/>
      <w:numFmt w:val="lowerLetter"/>
      <w:lvlText w:val="%8."/>
      <w:lvlJc w:val="left"/>
      <w:pPr>
        <w:tabs>
          <w:tab w:val="num" w:pos="5700"/>
        </w:tabs>
        <w:ind w:left="5700" w:hanging="360"/>
      </w:pPr>
    </w:lvl>
    <w:lvl w:ilvl="8" w:tplc="0809001B" w:tentative="1">
      <w:start w:val="1"/>
      <w:numFmt w:val="lowerRoman"/>
      <w:lvlText w:val="%9."/>
      <w:lvlJc w:val="right"/>
      <w:pPr>
        <w:tabs>
          <w:tab w:val="num" w:pos="6420"/>
        </w:tabs>
        <w:ind w:left="6420" w:hanging="180"/>
      </w:pPr>
    </w:lvl>
  </w:abstractNum>
  <w:abstractNum w:abstractNumId="33" w15:restartNumberingAfterBreak="0">
    <w:nsid w:val="7AAC6C09"/>
    <w:multiLevelType w:val="hybridMultilevel"/>
    <w:tmpl w:val="EA6851A8"/>
    <w:lvl w:ilvl="0" w:tplc="B0C613A4">
      <w:start w:val="1"/>
      <w:numFmt w:val="bullet"/>
      <w:lvlText w:val=""/>
      <w:lvlJc w:val="left"/>
      <w:pPr>
        <w:tabs>
          <w:tab w:val="num" w:pos="720"/>
        </w:tabs>
        <w:ind w:left="720" w:hanging="36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D450D21"/>
    <w:multiLevelType w:val="hybridMultilevel"/>
    <w:tmpl w:val="194CBA62"/>
    <w:lvl w:ilvl="0" w:tplc="46E073B4">
      <w:start w:val="1691"/>
      <w:numFmt w:val="bullet"/>
      <w:lvlText w:val="﷒"/>
      <w:lvlJc w:val="left"/>
      <w:pPr>
        <w:ind w:left="720" w:hanging="360"/>
      </w:pPr>
      <w:rPr>
        <w:rFonts w:ascii="Book Antiqua" w:eastAsia="Times New Roman" w:hAnsi="Book Antiqu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33"/>
  </w:num>
  <w:num w:numId="4">
    <w:abstractNumId w:val="5"/>
  </w:num>
  <w:num w:numId="5">
    <w:abstractNumId w:val="1"/>
  </w:num>
  <w:num w:numId="6">
    <w:abstractNumId w:val="2"/>
  </w:num>
  <w:num w:numId="7">
    <w:abstractNumId w:val="0"/>
  </w:num>
  <w:num w:numId="8">
    <w:abstractNumId w:val="7"/>
  </w:num>
  <w:num w:numId="9">
    <w:abstractNumId w:val="23"/>
  </w:num>
  <w:num w:numId="10">
    <w:abstractNumId w:val="17"/>
  </w:num>
  <w:num w:numId="1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28"/>
  </w:num>
  <w:num w:numId="14">
    <w:abstractNumId w:val="34"/>
  </w:num>
  <w:num w:numId="15">
    <w:abstractNumId w:val="4"/>
  </w:num>
  <w:num w:numId="16">
    <w:abstractNumId w:val="27"/>
  </w:num>
  <w:num w:numId="17">
    <w:abstractNumId w:val="29"/>
  </w:num>
  <w:num w:numId="18">
    <w:abstractNumId w:val="32"/>
  </w:num>
  <w:num w:numId="19">
    <w:abstractNumId w:val="10"/>
  </w:num>
  <w:num w:numId="20">
    <w:abstractNumId w:val="30"/>
  </w:num>
  <w:num w:numId="21">
    <w:abstractNumId w:val="31"/>
  </w:num>
  <w:num w:numId="22">
    <w:abstractNumId w:val="19"/>
  </w:num>
  <w:num w:numId="23">
    <w:abstractNumId w:val="25"/>
  </w:num>
  <w:num w:numId="24">
    <w:abstractNumId w:val="21"/>
  </w:num>
  <w:num w:numId="25">
    <w:abstractNumId w:val="15"/>
  </w:num>
  <w:num w:numId="26">
    <w:abstractNumId w:val="9"/>
  </w:num>
  <w:num w:numId="27">
    <w:abstractNumId w:val="12"/>
  </w:num>
  <w:num w:numId="28">
    <w:abstractNumId w:val="18"/>
  </w:num>
  <w:num w:numId="29">
    <w:abstractNumId w:val="14"/>
  </w:num>
  <w:num w:numId="30">
    <w:abstractNumId w:val="24"/>
  </w:num>
  <w:num w:numId="31">
    <w:abstractNumId w:val="13"/>
  </w:num>
  <w:num w:numId="32">
    <w:abstractNumId w:val="16"/>
  </w:num>
  <w:num w:numId="33">
    <w:abstractNumId w:val="11"/>
  </w:num>
  <w:num w:numId="34">
    <w:abstractNumId w:val="26"/>
  </w:num>
  <w:num w:numId="35">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drawingGridHorizontalSpacing w:val="110"/>
  <w:drawingGridVerticalSpacing w:val="164"/>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E7F"/>
    <w:rsid w:val="00010ED4"/>
    <w:rsid w:val="000269B3"/>
    <w:rsid w:val="00053D68"/>
    <w:rsid w:val="00062090"/>
    <w:rsid w:val="000649BE"/>
    <w:rsid w:val="00064DEC"/>
    <w:rsid w:val="000708BC"/>
    <w:rsid w:val="00076631"/>
    <w:rsid w:val="00080358"/>
    <w:rsid w:val="000813BF"/>
    <w:rsid w:val="000953C6"/>
    <w:rsid w:val="000968DD"/>
    <w:rsid w:val="000A1A38"/>
    <w:rsid w:val="000F7A29"/>
    <w:rsid w:val="001218BB"/>
    <w:rsid w:val="00136E9E"/>
    <w:rsid w:val="001453E8"/>
    <w:rsid w:val="001525E6"/>
    <w:rsid w:val="001577C2"/>
    <w:rsid w:val="00160DDC"/>
    <w:rsid w:val="00170D7D"/>
    <w:rsid w:val="00182C3A"/>
    <w:rsid w:val="00184032"/>
    <w:rsid w:val="0018610A"/>
    <w:rsid w:val="001A5F11"/>
    <w:rsid w:val="001B238A"/>
    <w:rsid w:val="001B4978"/>
    <w:rsid w:val="001C3007"/>
    <w:rsid w:val="001C3E88"/>
    <w:rsid w:val="001D0DBB"/>
    <w:rsid w:val="001F61BD"/>
    <w:rsid w:val="001F6226"/>
    <w:rsid w:val="00222E53"/>
    <w:rsid w:val="00224D64"/>
    <w:rsid w:val="002319AF"/>
    <w:rsid w:val="00271674"/>
    <w:rsid w:val="00271FAD"/>
    <w:rsid w:val="002A6163"/>
    <w:rsid w:val="002A7118"/>
    <w:rsid w:val="002E2846"/>
    <w:rsid w:val="002F0A66"/>
    <w:rsid w:val="00304B24"/>
    <w:rsid w:val="00304EBB"/>
    <w:rsid w:val="003112E1"/>
    <w:rsid w:val="003154B0"/>
    <w:rsid w:val="00316ADB"/>
    <w:rsid w:val="00321FAF"/>
    <w:rsid w:val="00342C00"/>
    <w:rsid w:val="0035495A"/>
    <w:rsid w:val="00365EF4"/>
    <w:rsid w:val="003777BB"/>
    <w:rsid w:val="00391097"/>
    <w:rsid w:val="00394B07"/>
    <w:rsid w:val="003B5D8C"/>
    <w:rsid w:val="003B609A"/>
    <w:rsid w:val="003C5997"/>
    <w:rsid w:val="003D11CD"/>
    <w:rsid w:val="003E2DE5"/>
    <w:rsid w:val="0041568B"/>
    <w:rsid w:val="00423650"/>
    <w:rsid w:val="00440ABE"/>
    <w:rsid w:val="004443C2"/>
    <w:rsid w:val="00473196"/>
    <w:rsid w:val="004A1EA1"/>
    <w:rsid w:val="004C5600"/>
    <w:rsid w:val="004D437E"/>
    <w:rsid w:val="004E13E8"/>
    <w:rsid w:val="004E21EC"/>
    <w:rsid w:val="00504521"/>
    <w:rsid w:val="00506479"/>
    <w:rsid w:val="00515023"/>
    <w:rsid w:val="00520D13"/>
    <w:rsid w:val="00525425"/>
    <w:rsid w:val="005378DE"/>
    <w:rsid w:val="0054611A"/>
    <w:rsid w:val="00587CDB"/>
    <w:rsid w:val="005A11D0"/>
    <w:rsid w:val="005B4561"/>
    <w:rsid w:val="005C5729"/>
    <w:rsid w:val="00612827"/>
    <w:rsid w:val="006166ED"/>
    <w:rsid w:val="00620E4F"/>
    <w:rsid w:val="0062721D"/>
    <w:rsid w:val="00633796"/>
    <w:rsid w:val="006374DC"/>
    <w:rsid w:val="00645387"/>
    <w:rsid w:val="006460E7"/>
    <w:rsid w:val="006552A8"/>
    <w:rsid w:val="00671047"/>
    <w:rsid w:val="006758D9"/>
    <w:rsid w:val="00694F59"/>
    <w:rsid w:val="006A63CD"/>
    <w:rsid w:val="006B0CD2"/>
    <w:rsid w:val="006D2DBC"/>
    <w:rsid w:val="006E2C77"/>
    <w:rsid w:val="006E38BE"/>
    <w:rsid w:val="007113AC"/>
    <w:rsid w:val="0071280C"/>
    <w:rsid w:val="0071549B"/>
    <w:rsid w:val="00721900"/>
    <w:rsid w:val="00740396"/>
    <w:rsid w:val="0074077F"/>
    <w:rsid w:val="007477DB"/>
    <w:rsid w:val="0075545E"/>
    <w:rsid w:val="00760866"/>
    <w:rsid w:val="00765488"/>
    <w:rsid w:val="007937C6"/>
    <w:rsid w:val="007A0A8C"/>
    <w:rsid w:val="007B0761"/>
    <w:rsid w:val="007C01AC"/>
    <w:rsid w:val="007C1673"/>
    <w:rsid w:val="007D289B"/>
    <w:rsid w:val="007D7203"/>
    <w:rsid w:val="007E4F92"/>
    <w:rsid w:val="00813BB6"/>
    <w:rsid w:val="00833A9B"/>
    <w:rsid w:val="00835029"/>
    <w:rsid w:val="00836629"/>
    <w:rsid w:val="00851681"/>
    <w:rsid w:val="00852C07"/>
    <w:rsid w:val="008871C3"/>
    <w:rsid w:val="008A7E7F"/>
    <w:rsid w:val="008B4EBE"/>
    <w:rsid w:val="008B5A12"/>
    <w:rsid w:val="008C28E0"/>
    <w:rsid w:val="00902EB4"/>
    <w:rsid w:val="00913557"/>
    <w:rsid w:val="0091637B"/>
    <w:rsid w:val="009163D0"/>
    <w:rsid w:val="00916685"/>
    <w:rsid w:val="0091714C"/>
    <w:rsid w:val="00947D8A"/>
    <w:rsid w:val="00950800"/>
    <w:rsid w:val="009528B0"/>
    <w:rsid w:val="00954DAB"/>
    <w:rsid w:val="009753AE"/>
    <w:rsid w:val="00991FC0"/>
    <w:rsid w:val="009948DE"/>
    <w:rsid w:val="009A67FB"/>
    <w:rsid w:val="009A6D4B"/>
    <w:rsid w:val="009A7E6F"/>
    <w:rsid w:val="00A24212"/>
    <w:rsid w:val="00A324BB"/>
    <w:rsid w:val="00A3687A"/>
    <w:rsid w:val="00A401F3"/>
    <w:rsid w:val="00A4146F"/>
    <w:rsid w:val="00A53904"/>
    <w:rsid w:val="00A6075E"/>
    <w:rsid w:val="00A6482E"/>
    <w:rsid w:val="00A6776D"/>
    <w:rsid w:val="00A74498"/>
    <w:rsid w:val="00A96967"/>
    <w:rsid w:val="00AA147A"/>
    <w:rsid w:val="00AC1304"/>
    <w:rsid w:val="00AC3553"/>
    <w:rsid w:val="00AE2BCB"/>
    <w:rsid w:val="00AF0C26"/>
    <w:rsid w:val="00AF77EC"/>
    <w:rsid w:val="00B16BAE"/>
    <w:rsid w:val="00B61611"/>
    <w:rsid w:val="00B66EA7"/>
    <w:rsid w:val="00B832B3"/>
    <w:rsid w:val="00B868CD"/>
    <w:rsid w:val="00BA2AE4"/>
    <w:rsid w:val="00BA60E7"/>
    <w:rsid w:val="00BA67F9"/>
    <w:rsid w:val="00BB2FD0"/>
    <w:rsid w:val="00BC329D"/>
    <w:rsid w:val="00C115BF"/>
    <w:rsid w:val="00C12276"/>
    <w:rsid w:val="00C27B6D"/>
    <w:rsid w:val="00C36884"/>
    <w:rsid w:val="00C4186C"/>
    <w:rsid w:val="00C44C10"/>
    <w:rsid w:val="00C5194B"/>
    <w:rsid w:val="00C57BA6"/>
    <w:rsid w:val="00C71215"/>
    <w:rsid w:val="00C91410"/>
    <w:rsid w:val="00CB02F7"/>
    <w:rsid w:val="00CD1045"/>
    <w:rsid w:val="00CD4B96"/>
    <w:rsid w:val="00CF0B77"/>
    <w:rsid w:val="00CF2E3C"/>
    <w:rsid w:val="00CF5CF1"/>
    <w:rsid w:val="00D1417C"/>
    <w:rsid w:val="00D23DD8"/>
    <w:rsid w:val="00D7481D"/>
    <w:rsid w:val="00D90502"/>
    <w:rsid w:val="00DB5BAE"/>
    <w:rsid w:val="00DB73D7"/>
    <w:rsid w:val="00DC55EB"/>
    <w:rsid w:val="00DD29C6"/>
    <w:rsid w:val="00E1206C"/>
    <w:rsid w:val="00E20C90"/>
    <w:rsid w:val="00E23EF5"/>
    <w:rsid w:val="00E258FA"/>
    <w:rsid w:val="00E264F1"/>
    <w:rsid w:val="00E30883"/>
    <w:rsid w:val="00E63766"/>
    <w:rsid w:val="00E83609"/>
    <w:rsid w:val="00EA0740"/>
    <w:rsid w:val="00EC6A79"/>
    <w:rsid w:val="00ED03EA"/>
    <w:rsid w:val="00EE2288"/>
    <w:rsid w:val="00EF1EA8"/>
    <w:rsid w:val="00EF541D"/>
    <w:rsid w:val="00F16F51"/>
    <w:rsid w:val="00F26705"/>
    <w:rsid w:val="00F278A4"/>
    <w:rsid w:val="00F43842"/>
    <w:rsid w:val="00F6584C"/>
    <w:rsid w:val="00F727FC"/>
    <w:rsid w:val="00F8359A"/>
    <w:rsid w:val="00F87709"/>
    <w:rsid w:val="00F92CBA"/>
    <w:rsid w:val="00F96799"/>
    <w:rsid w:val="00FB1F7F"/>
    <w:rsid w:val="00FC73D9"/>
    <w:rsid w:val="00FD2E8C"/>
    <w:rsid w:val="00FD39DE"/>
    <w:rsid w:val="00FE7523"/>
    <w:rsid w:val="00FF3E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style="mso-position-horizontal-relative:margin;mso-position-vertical-relative:margin" fill="f" fillcolor="white" stroke="f">
      <v:fill color="white" on="f"/>
      <v:stroke on="f"/>
    </o:shapedefaults>
    <o:shapelayout v:ext="edit">
      <o:idmap v:ext="edit" data="1"/>
    </o:shapelayout>
  </w:shapeDefaults>
  <w:decimalSymbol w:val="."/>
  <w:listSeparator w:val=","/>
  <w14:docId w14:val="650ACAC9"/>
  <w15:docId w15:val="{1FA93EF5-1E63-4812-A7CE-9EF08D979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387"/>
    <w:pPr>
      <w:widowControl w:val="0"/>
      <w:autoSpaceDE w:val="0"/>
      <w:autoSpaceDN w:val="0"/>
      <w:adjustRightInd w:val="0"/>
      <w:spacing w:line="360" w:lineRule="auto"/>
    </w:pPr>
    <w:rPr>
      <w:rFonts w:ascii="Arial" w:hAnsi="Arial"/>
      <w:i/>
      <w:iCs/>
      <w:sz w:val="24"/>
      <w:szCs w:val="24"/>
      <w:lang w:eastAsia="en-US"/>
    </w:rPr>
  </w:style>
  <w:style w:type="paragraph" w:styleId="Heading1">
    <w:name w:val="heading 1"/>
    <w:basedOn w:val="Normal"/>
    <w:next w:val="Normal"/>
    <w:qFormat/>
    <w:rsid w:val="00F43842"/>
    <w:pPr>
      <w:keepNext/>
      <w:tabs>
        <w:tab w:val="left" w:pos="3630"/>
      </w:tabs>
      <w:spacing w:before="100" w:beforeAutospacing="1" w:after="100" w:afterAutospacing="1" w:line="240" w:lineRule="auto"/>
      <w:ind w:left="284"/>
      <w:outlineLvl w:val="0"/>
    </w:pPr>
    <w:rPr>
      <w:rFonts w:cs="Arial"/>
    </w:rPr>
  </w:style>
  <w:style w:type="paragraph" w:styleId="Heading2">
    <w:name w:val="heading 2"/>
    <w:basedOn w:val="Normal"/>
    <w:next w:val="Normal"/>
    <w:link w:val="Heading2Char"/>
    <w:autoRedefine/>
    <w:qFormat/>
    <w:rsid w:val="001218BB"/>
    <w:pPr>
      <w:keepNext/>
      <w:widowControl/>
      <w:tabs>
        <w:tab w:val="left" w:pos="851"/>
        <w:tab w:val="left" w:pos="5103"/>
      </w:tabs>
      <w:overflowPunct w:val="0"/>
      <w:spacing w:before="120" w:after="80" w:line="240" w:lineRule="auto"/>
      <w:jc w:val="center"/>
      <w:textAlignment w:val="baseline"/>
      <w:outlineLvl w:val="1"/>
    </w:pPr>
    <w:rPr>
      <w:rFonts w:ascii="Book Antiqua" w:hAnsi="Book Antiqua"/>
      <w:b/>
      <w:bCs/>
      <w:iCs w:val="0"/>
      <w:color w:val="FFFFFF"/>
      <w:sz w:val="28"/>
    </w:rPr>
  </w:style>
  <w:style w:type="paragraph" w:styleId="Heading3">
    <w:name w:val="heading 3"/>
    <w:basedOn w:val="Normal"/>
    <w:next w:val="Normal"/>
    <w:qFormat/>
    <w:rsid w:val="00F43842"/>
    <w:pPr>
      <w:keepNext/>
      <w:spacing w:before="240" w:after="60"/>
      <w:outlineLvl w:val="2"/>
    </w:pPr>
    <w:rPr>
      <w:b/>
      <w:bCs/>
      <w:iCs w:val="0"/>
      <w:sz w:val="28"/>
      <w:szCs w:val="32"/>
    </w:rPr>
  </w:style>
  <w:style w:type="paragraph" w:styleId="Heading4">
    <w:name w:val="heading 4"/>
    <w:basedOn w:val="Normal"/>
    <w:next w:val="Normal"/>
    <w:qFormat/>
    <w:rsid w:val="00F43842"/>
    <w:pPr>
      <w:keepNext/>
      <w:tabs>
        <w:tab w:val="left" w:pos="3630"/>
      </w:tabs>
      <w:spacing w:before="80" w:after="160" w:line="240" w:lineRule="auto"/>
      <w:ind w:left="284"/>
      <w:outlineLvl w:val="3"/>
    </w:pPr>
    <w:rPr>
      <w:rFonts w:cs="Arial"/>
      <w:b/>
      <w:bCs/>
    </w:rPr>
  </w:style>
  <w:style w:type="paragraph" w:styleId="Heading5">
    <w:name w:val="heading 5"/>
    <w:basedOn w:val="Normal"/>
    <w:next w:val="Normal"/>
    <w:qFormat/>
    <w:rsid w:val="00F43842"/>
    <w:pPr>
      <w:keepNext/>
      <w:ind w:left="330"/>
      <w:outlineLvl w:val="4"/>
    </w:pPr>
  </w:style>
  <w:style w:type="paragraph" w:styleId="Heading6">
    <w:name w:val="heading 6"/>
    <w:basedOn w:val="Normal"/>
    <w:next w:val="Normal"/>
    <w:qFormat/>
    <w:rsid w:val="00F43842"/>
    <w:pPr>
      <w:spacing w:before="240" w:after="60"/>
      <w:outlineLvl w:val="5"/>
    </w:pPr>
    <w:rPr>
      <w:rFonts w:ascii="Times New Roman" w:hAnsi="Times New Roman"/>
      <w:b/>
      <w:bCs/>
      <w:sz w:val="22"/>
      <w:szCs w:val="22"/>
    </w:rPr>
  </w:style>
  <w:style w:type="paragraph" w:styleId="Heading7">
    <w:name w:val="heading 7"/>
    <w:basedOn w:val="Normal"/>
    <w:next w:val="Normal"/>
    <w:qFormat/>
    <w:rsid w:val="00F43842"/>
    <w:pPr>
      <w:keepNext/>
      <w:tabs>
        <w:tab w:val="left" w:pos="3261"/>
        <w:tab w:val="left" w:pos="6804"/>
      </w:tabs>
      <w:spacing w:before="80" w:after="160" w:line="240" w:lineRule="auto"/>
      <w:outlineLvl w:val="6"/>
    </w:pPr>
    <w:rPr>
      <w:rFonts w:cs="Arial"/>
      <w:szCs w:val="20"/>
    </w:rPr>
  </w:style>
  <w:style w:type="paragraph" w:styleId="Heading8">
    <w:name w:val="heading 8"/>
    <w:basedOn w:val="Normal"/>
    <w:next w:val="Normal"/>
    <w:qFormat/>
    <w:rsid w:val="00F43842"/>
    <w:pPr>
      <w:keepNext/>
      <w:jc w:val="center"/>
      <w:outlineLvl w:val="7"/>
    </w:pPr>
    <w:rPr>
      <w:rFonts w:ascii="Arial Rounded MT Bold" w:hAnsi="Arial Rounded MT Bold"/>
      <w:b/>
      <w:iCs w:val="0"/>
      <w:sz w:val="36"/>
    </w:rPr>
  </w:style>
  <w:style w:type="paragraph" w:styleId="Heading9">
    <w:name w:val="heading 9"/>
    <w:basedOn w:val="Normal"/>
    <w:next w:val="Normal"/>
    <w:qFormat/>
    <w:rsid w:val="00F43842"/>
    <w:pPr>
      <w:keepNext/>
      <w:outlineLvl w:val="8"/>
    </w:pPr>
    <w:rPr>
      <w:b/>
      <w:bCs/>
      <w:iCs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semiHidden/>
    <w:rsid w:val="00F43842"/>
    <w:pPr>
      <w:tabs>
        <w:tab w:val="right" w:leader="dot" w:pos="4732"/>
      </w:tabs>
      <w:spacing w:line="240" w:lineRule="auto"/>
      <w:ind w:left="284"/>
    </w:pPr>
    <w:rPr>
      <w:rFonts w:cs="Arial"/>
      <w:caps/>
      <w:sz w:val="14"/>
    </w:rPr>
  </w:style>
  <w:style w:type="paragraph" w:styleId="TOC3">
    <w:name w:val="toc 3"/>
    <w:basedOn w:val="Normal"/>
    <w:next w:val="Normal"/>
    <w:autoRedefine/>
    <w:semiHidden/>
    <w:rsid w:val="00F43842"/>
    <w:pPr>
      <w:ind w:left="567"/>
    </w:pPr>
  </w:style>
  <w:style w:type="paragraph" w:styleId="TOC7">
    <w:name w:val="toc 7"/>
    <w:basedOn w:val="Normal"/>
    <w:next w:val="Normal"/>
    <w:autoRedefine/>
    <w:semiHidden/>
    <w:rsid w:val="00F43842"/>
    <w:pPr>
      <w:spacing w:line="240" w:lineRule="auto"/>
      <w:ind w:left="567"/>
    </w:pPr>
    <w:rPr>
      <w:sz w:val="20"/>
    </w:rPr>
  </w:style>
  <w:style w:type="paragraph" w:styleId="TOC9">
    <w:name w:val="toc 9"/>
    <w:basedOn w:val="Normal"/>
    <w:next w:val="Normal"/>
    <w:autoRedefine/>
    <w:semiHidden/>
    <w:rsid w:val="00F43842"/>
    <w:pPr>
      <w:ind w:left="567"/>
    </w:pPr>
  </w:style>
  <w:style w:type="character" w:styleId="Hyperlink">
    <w:name w:val="Hyperlink"/>
    <w:semiHidden/>
    <w:rsid w:val="00F43842"/>
    <w:rPr>
      <w:color w:val="0000FF"/>
      <w:u w:val="single"/>
    </w:rPr>
  </w:style>
  <w:style w:type="paragraph" w:styleId="Footer">
    <w:name w:val="footer"/>
    <w:basedOn w:val="Normal"/>
    <w:link w:val="FooterChar"/>
    <w:uiPriority w:val="99"/>
    <w:rsid w:val="00F43842"/>
    <w:pPr>
      <w:tabs>
        <w:tab w:val="center" w:pos="4320"/>
        <w:tab w:val="right" w:pos="8640"/>
      </w:tabs>
    </w:pPr>
  </w:style>
  <w:style w:type="character" w:styleId="PageNumber">
    <w:name w:val="page number"/>
    <w:basedOn w:val="DefaultParagraphFont"/>
    <w:semiHidden/>
    <w:rsid w:val="00F43842"/>
  </w:style>
  <w:style w:type="character" w:customStyle="1" w:styleId="Heading8Char">
    <w:name w:val="Heading 8 Char"/>
    <w:rsid w:val="00F43842"/>
    <w:rPr>
      <w:rFonts w:ascii="Arial Rounded MT Bold" w:hAnsi="Arial Rounded MT Bold"/>
      <w:b/>
      <w:i/>
      <w:sz w:val="36"/>
      <w:szCs w:val="24"/>
      <w:lang w:val="en-GB" w:eastAsia="en-US" w:bidi="ar-SA"/>
    </w:rPr>
  </w:style>
  <w:style w:type="paragraph" w:styleId="BodyTextIndent">
    <w:name w:val="Body Text Indent"/>
    <w:basedOn w:val="Normal"/>
    <w:semiHidden/>
    <w:rsid w:val="00F43842"/>
    <w:pPr>
      <w:tabs>
        <w:tab w:val="left" w:pos="1701"/>
        <w:tab w:val="left" w:pos="1985"/>
      </w:tabs>
      <w:ind w:left="1985" w:hanging="1985"/>
    </w:pPr>
  </w:style>
  <w:style w:type="paragraph" w:styleId="TOC1">
    <w:name w:val="toc 1"/>
    <w:basedOn w:val="Normal"/>
    <w:next w:val="Normal"/>
    <w:autoRedefine/>
    <w:semiHidden/>
    <w:rsid w:val="00F43842"/>
  </w:style>
  <w:style w:type="paragraph" w:styleId="TOC8">
    <w:name w:val="toc 8"/>
    <w:basedOn w:val="Normal"/>
    <w:next w:val="Normal"/>
    <w:autoRedefine/>
    <w:semiHidden/>
    <w:rsid w:val="00F43842"/>
    <w:pPr>
      <w:tabs>
        <w:tab w:val="right" w:leader="dot" w:pos="4299"/>
      </w:tabs>
      <w:spacing w:line="240" w:lineRule="auto"/>
      <w:ind w:left="567"/>
    </w:pPr>
  </w:style>
  <w:style w:type="character" w:styleId="FollowedHyperlink">
    <w:name w:val="FollowedHyperlink"/>
    <w:semiHidden/>
    <w:rsid w:val="00F43842"/>
    <w:rPr>
      <w:color w:val="800080"/>
      <w:u w:val="single"/>
    </w:rPr>
  </w:style>
  <w:style w:type="paragraph" w:styleId="BalloonText">
    <w:name w:val="Balloon Text"/>
    <w:basedOn w:val="Normal"/>
    <w:semiHidden/>
    <w:rsid w:val="00F43842"/>
    <w:rPr>
      <w:rFonts w:ascii="Tahoma" w:hAnsi="Tahoma" w:cs="Tahoma"/>
      <w:sz w:val="16"/>
      <w:szCs w:val="16"/>
    </w:rPr>
  </w:style>
  <w:style w:type="character" w:styleId="Strong">
    <w:name w:val="Strong"/>
    <w:uiPriority w:val="22"/>
    <w:qFormat/>
    <w:rsid w:val="00F43842"/>
    <w:rPr>
      <w:b/>
    </w:rPr>
  </w:style>
  <w:style w:type="paragraph" w:styleId="BodyText2">
    <w:name w:val="Body Text 2"/>
    <w:basedOn w:val="Normal"/>
    <w:semiHidden/>
    <w:rsid w:val="00F43842"/>
    <w:pPr>
      <w:spacing w:after="120" w:line="480" w:lineRule="auto"/>
    </w:pPr>
  </w:style>
  <w:style w:type="paragraph" w:styleId="Header">
    <w:name w:val="header"/>
    <w:basedOn w:val="Normal"/>
    <w:semiHidden/>
    <w:rsid w:val="00F43842"/>
    <w:pPr>
      <w:widowControl/>
      <w:tabs>
        <w:tab w:val="center" w:pos="4153"/>
        <w:tab w:val="right" w:pos="8306"/>
      </w:tabs>
      <w:overflowPunct w:val="0"/>
      <w:spacing w:line="240" w:lineRule="auto"/>
      <w:textAlignment w:val="baseline"/>
    </w:pPr>
    <w:rPr>
      <w:i w:val="0"/>
      <w:iCs w:val="0"/>
      <w:sz w:val="22"/>
      <w:szCs w:val="20"/>
      <w:lang w:eastAsia="en-GB"/>
    </w:rPr>
  </w:style>
  <w:style w:type="character" w:customStyle="1" w:styleId="Char">
    <w:name w:val="Char"/>
    <w:rsid w:val="00F43842"/>
    <w:rPr>
      <w:rFonts w:ascii="Ottawa" w:hAnsi="Ottawa"/>
      <w:b/>
      <w:bCs/>
      <w:i/>
      <w:sz w:val="24"/>
      <w:szCs w:val="24"/>
      <w:u w:val="single"/>
      <w:lang w:val="en-GB" w:eastAsia="en-US" w:bidi="ar-SA"/>
    </w:rPr>
  </w:style>
  <w:style w:type="character" w:customStyle="1" w:styleId="Char0">
    <w:name w:val="Char"/>
    <w:rsid w:val="00F43842"/>
    <w:rPr>
      <w:rFonts w:ascii="Arial" w:hAnsi="Arial" w:cs="Arial"/>
      <w:b/>
      <w:bCs/>
      <w:i/>
      <w:sz w:val="28"/>
      <w:szCs w:val="24"/>
      <w:u w:val="single"/>
      <w:lang w:val="en-GB" w:eastAsia="en-US" w:bidi="ar-SA"/>
    </w:rPr>
  </w:style>
  <w:style w:type="paragraph" w:customStyle="1" w:styleId="Normalbolditalic">
    <w:name w:val="Normal bold italic"/>
    <w:basedOn w:val="Heading6"/>
    <w:rsid w:val="00F43842"/>
    <w:pPr>
      <w:keepNext/>
      <w:widowControl/>
      <w:tabs>
        <w:tab w:val="left" w:pos="1440"/>
        <w:tab w:val="left" w:pos="4500"/>
        <w:tab w:val="left" w:pos="5040"/>
      </w:tabs>
      <w:autoSpaceDE/>
      <w:autoSpaceDN/>
      <w:adjustRightInd/>
      <w:spacing w:before="100" w:line="240" w:lineRule="auto"/>
    </w:pPr>
    <w:rPr>
      <w:rFonts w:ascii="Arial" w:hAnsi="Arial" w:cs="Arial"/>
      <w:b w:val="0"/>
      <w:bCs w:val="0"/>
      <w:sz w:val="28"/>
      <w:szCs w:val="24"/>
    </w:rPr>
  </w:style>
  <w:style w:type="paragraph" w:customStyle="1" w:styleId="Heading6Arial">
    <w:name w:val="Heading 6 + Arial"/>
    <w:aliases w:val="Before:  5 pt,After:  3 pt,Line spacing:  single + 9 pt + 9..."/>
    <w:basedOn w:val="Heading6"/>
    <w:rsid w:val="00F43842"/>
    <w:pPr>
      <w:keepNext/>
      <w:widowControl/>
      <w:tabs>
        <w:tab w:val="left" w:pos="1440"/>
        <w:tab w:val="left" w:pos="4500"/>
        <w:tab w:val="left" w:pos="5040"/>
      </w:tabs>
      <w:autoSpaceDE/>
      <w:autoSpaceDN/>
      <w:adjustRightInd/>
      <w:spacing w:before="100" w:line="240" w:lineRule="auto"/>
    </w:pPr>
    <w:rPr>
      <w:rFonts w:ascii="Arial" w:hAnsi="Arial" w:cs="Arial"/>
      <w:b w:val="0"/>
      <w:bCs w:val="0"/>
      <w:sz w:val="28"/>
      <w:szCs w:val="24"/>
      <w:lang w:val="en-US"/>
    </w:rPr>
  </w:style>
  <w:style w:type="paragraph" w:styleId="TOC6">
    <w:name w:val="toc 6"/>
    <w:basedOn w:val="Normal"/>
    <w:next w:val="Normal"/>
    <w:autoRedefine/>
    <w:semiHidden/>
    <w:rsid w:val="00F43842"/>
    <w:pPr>
      <w:tabs>
        <w:tab w:val="right" w:leader="dot" w:pos="4732"/>
      </w:tabs>
      <w:spacing w:line="240" w:lineRule="auto"/>
      <w:ind w:left="330"/>
    </w:pPr>
  </w:style>
  <w:style w:type="paragraph" w:styleId="BodyText">
    <w:name w:val="Body Text"/>
    <w:basedOn w:val="Normal"/>
    <w:semiHidden/>
    <w:rsid w:val="00F43842"/>
    <w:pPr>
      <w:spacing w:after="120"/>
    </w:pPr>
  </w:style>
  <w:style w:type="paragraph" w:styleId="PlainText">
    <w:name w:val="Plain Text"/>
    <w:basedOn w:val="Normal"/>
    <w:semiHidden/>
    <w:rsid w:val="00F43842"/>
    <w:pPr>
      <w:widowControl/>
      <w:autoSpaceDE/>
      <w:autoSpaceDN/>
      <w:adjustRightInd/>
      <w:spacing w:line="240" w:lineRule="auto"/>
    </w:pPr>
    <w:rPr>
      <w:rFonts w:ascii="Courier New" w:hAnsi="Courier New" w:cs="Courier New"/>
      <w:i w:val="0"/>
      <w:iCs w:val="0"/>
      <w:sz w:val="20"/>
      <w:szCs w:val="20"/>
      <w:lang w:eastAsia="en-GB"/>
    </w:rPr>
  </w:style>
  <w:style w:type="paragraph" w:styleId="Title">
    <w:name w:val="Title"/>
    <w:basedOn w:val="Normal"/>
    <w:qFormat/>
    <w:rsid w:val="00F43842"/>
    <w:pPr>
      <w:widowControl/>
      <w:autoSpaceDE/>
      <w:autoSpaceDN/>
      <w:adjustRightInd/>
      <w:spacing w:line="240" w:lineRule="auto"/>
      <w:jc w:val="center"/>
    </w:pPr>
    <w:rPr>
      <w:b/>
      <w:bCs/>
      <w:i w:val="0"/>
      <w:iCs w:val="0"/>
    </w:rPr>
  </w:style>
  <w:style w:type="character" w:customStyle="1" w:styleId="TitleChar">
    <w:name w:val="Title Char"/>
    <w:rsid w:val="00F43842"/>
    <w:rPr>
      <w:rFonts w:ascii="Arial" w:hAnsi="Arial"/>
      <w:b/>
      <w:bCs/>
      <w:sz w:val="24"/>
      <w:szCs w:val="24"/>
      <w:lang w:val="en-GB" w:eastAsia="en-US" w:bidi="ar-SA"/>
    </w:rPr>
  </w:style>
  <w:style w:type="paragraph" w:styleId="TOC5">
    <w:name w:val="toc 5"/>
    <w:basedOn w:val="Normal"/>
    <w:next w:val="Normal"/>
    <w:autoRedefine/>
    <w:semiHidden/>
    <w:rsid w:val="00F43842"/>
    <w:pPr>
      <w:ind w:left="960"/>
    </w:pPr>
  </w:style>
  <w:style w:type="paragraph" w:styleId="TOC4">
    <w:name w:val="toc 4"/>
    <w:basedOn w:val="Normal"/>
    <w:next w:val="Normal"/>
    <w:autoRedefine/>
    <w:semiHidden/>
    <w:rsid w:val="00F43842"/>
    <w:pPr>
      <w:ind w:left="720"/>
    </w:pPr>
  </w:style>
  <w:style w:type="character" w:customStyle="1" w:styleId="CharChar">
    <w:name w:val="Char Char"/>
    <w:rsid w:val="00F43842"/>
    <w:rPr>
      <w:rFonts w:ascii="Ottawa" w:hAnsi="Ottawa" w:cs="Arial"/>
      <w:i/>
      <w:iCs/>
      <w:sz w:val="28"/>
      <w:szCs w:val="24"/>
      <w:lang w:val="en-GB" w:eastAsia="en-US" w:bidi="ar-SA"/>
    </w:rPr>
  </w:style>
  <w:style w:type="paragraph" w:customStyle="1" w:styleId="Clear">
    <w:name w:val="Clear"/>
    <w:basedOn w:val="Normal"/>
    <w:rsid w:val="00F43842"/>
    <w:pPr>
      <w:widowControl/>
      <w:spacing w:line="240" w:lineRule="auto"/>
    </w:pPr>
    <w:rPr>
      <w:rFonts w:cs="Arial"/>
      <w:b/>
      <w:bCs/>
      <w:i w:val="0"/>
      <w:iCs w:val="0"/>
      <w:lang w:eastAsia="en-GB"/>
    </w:rPr>
  </w:style>
  <w:style w:type="table" w:styleId="TableGrid">
    <w:name w:val="Table Grid"/>
    <w:basedOn w:val="TableNormal"/>
    <w:uiPriority w:val="59"/>
    <w:rsid w:val="006453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1218BB"/>
    <w:rPr>
      <w:rFonts w:ascii="Book Antiqua" w:hAnsi="Book Antiqua" w:cs="Arial"/>
      <w:b/>
      <w:bCs/>
      <w:i/>
      <w:color w:val="FFFFFF"/>
      <w:sz w:val="28"/>
      <w:szCs w:val="24"/>
      <w:lang w:eastAsia="en-US"/>
    </w:rPr>
  </w:style>
  <w:style w:type="paragraph" w:styleId="NormalWeb">
    <w:name w:val="Normal (Web)"/>
    <w:basedOn w:val="Normal"/>
    <w:uiPriority w:val="99"/>
    <w:rsid w:val="00852C07"/>
    <w:pPr>
      <w:widowControl/>
      <w:autoSpaceDE/>
      <w:autoSpaceDN/>
      <w:adjustRightInd/>
      <w:spacing w:before="100" w:beforeAutospacing="1" w:after="100" w:afterAutospacing="1" w:line="240" w:lineRule="auto"/>
    </w:pPr>
    <w:rPr>
      <w:rFonts w:ascii="Times New Roman" w:hAnsi="Times New Roman"/>
      <w:i w:val="0"/>
      <w:iCs w:val="0"/>
      <w:lang w:val="en-US"/>
    </w:rPr>
  </w:style>
  <w:style w:type="character" w:customStyle="1" w:styleId="apple-style-span">
    <w:name w:val="apple-style-span"/>
    <w:rsid w:val="00342C00"/>
  </w:style>
  <w:style w:type="character" w:customStyle="1" w:styleId="apple-converted-space">
    <w:name w:val="apple-converted-space"/>
    <w:rsid w:val="00342C00"/>
  </w:style>
  <w:style w:type="character" w:styleId="Emphasis">
    <w:name w:val="Emphasis"/>
    <w:uiPriority w:val="20"/>
    <w:qFormat/>
    <w:rsid w:val="00342C00"/>
    <w:rPr>
      <w:i/>
      <w:iCs/>
    </w:rPr>
  </w:style>
  <w:style w:type="character" w:customStyle="1" w:styleId="FooterChar">
    <w:name w:val="Footer Char"/>
    <w:link w:val="Footer"/>
    <w:uiPriority w:val="99"/>
    <w:rsid w:val="000813BF"/>
    <w:rPr>
      <w:rFonts w:ascii="Arial" w:hAnsi="Arial"/>
      <w:i/>
      <w:iCs/>
      <w:sz w:val="24"/>
      <w:szCs w:val="24"/>
      <w:lang w:eastAsia="en-US"/>
    </w:rPr>
  </w:style>
  <w:style w:type="paragraph" w:styleId="Caption">
    <w:name w:val="caption"/>
    <w:basedOn w:val="Normal"/>
    <w:next w:val="Normal"/>
    <w:qFormat/>
    <w:rsid w:val="00D1417C"/>
    <w:pPr>
      <w:autoSpaceDE/>
      <w:autoSpaceDN/>
      <w:adjustRightInd/>
      <w:spacing w:line="240" w:lineRule="auto"/>
      <w:jc w:val="center"/>
    </w:pPr>
    <w:rPr>
      <w:rFonts w:ascii="Times New Roman" w:hAnsi="Times New Roman"/>
      <w:i w:val="0"/>
      <w:iCs w:val="0"/>
      <w:szCs w:val="20"/>
      <w:lang w:eastAsia="en-GB"/>
    </w:rPr>
  </w:style>
  <w:style w:type="paragraph" w:customStyle="1" w:styleId="aLCPSubhead">
    <w:name w:val="a LCP Subhead"/>
    <w:autoRedefine/>
    <w:rsid w:val="00304EBB"/>
    <w:pPr>
      <w:ind w:left="680" w:hanging="680"/>
    </w:pPr>
    <w:rPr>
      <w:rFonts w:ascii="Arial" w:hAnsi="Arial" w:cs="Arial"/>
      <w:b/>
      <w:sz w:val="28"/>
      <w:szCs w:val="28"/>
      <w:u w:val="single"/>
      <w:lang w:eastAsia="en-US"/>
    </w:rPr>
  </w:style>
  <w:style w:type="paragraph" w:customStyle="1" w:styleId="aLCPBodytext">
    <w:name w:val="a LCP Body text"/>
    <w:autoRedefine/>
    <w:rsid w:val="00304EBB"/>
    <w:pPr>
      <w:ind w:left="680" w:firstLine="29"/>
    </w:pPr>
    <w:rPr>
      <w:rFonts w:ascii="Arial" w:hAnsi="Arial" w:cs="Arial"/>
      <w:sz w:val="22"/>
      <w:lang w:eastAsia="en-US"/>
    </w:rPr>
  </w:style>
  <w:style w:type="paragraph" w:customStyle="1" w:styleId="Default">
    <w:name w:val="Default"/>
    <w:rsid w:val="003D11CD"/>
    <w:pPr>
      <w:autoSpaceDE w:val="0"/>
      <w:autoSpaceDN w:val="0"/>
      <w:adjustRightInd w:val="0"/>
    </w:pPr>
    <w:rPr>
      <w:rFonts w:ascii="Arial" w:hAnsi="Arial" w:cs="Arial"/>
      <w:color w:val="000000"/>
      <w:sz w:val="24"/>
      <w:szCs w:val="24"/>
      <w:lang w:val="en-US" w:eastAsia="en-US"/>
    </w:rPr>
  </w:style>
  <w:style w:type="paragraph" w:styleId="NoSpacing">
    <w:name w:val="No Spacing"/>
    <w:qFormat/>
    <w:rsid w:val="007A0A8C"/>
    <w:rPr>
      <w:rFonts w:ascii="Calibri" w:eastAsia="Calibri" w:hAnsi="Calibri"/>
      <w:sz w:val="22"/>
      <w:szCs w:val="22"/>
      <w:lang w:eastAsia="en-US"/>
    </w:rPr>
  </w:style>
  <w:style w:type="character" w:styleId="UnresolvedMention">
    <w:name w:val="Unresolved Mention"/>
    <w:basedOn w:val="DefaultParagraphFont"/>
    <w:uiPriority w:val="99"/>
    <w:semiHidden/>
    <w:unhideWhenUsed/>
    <w:rsid w:val="00D90502"/>
    <w:rPr>
      <w:color w:val="808080"/>
      <w:shd w:val="clear" w:color="auto" w:fill="E6E6E6"/>
    </w:rPr>
  </w:style>
  <w:style w:type="paragraph" w:styleId="ListParagraph">
    <w:name w:val="List Paragraph"/>
    <w:basedOn w:val="Normal"/>
    <w:uiPriority w:val="34"/>
    <w:qFormat/>
    <w:rsid w:val="007E4F92"/>
    <w:pPr>
      <w:widowControl/>
      <w:autoSpaceDE/>
      <w:autoSpaceDN/>
      <w:adjustRightInd/>
      <w:spacing w:after="160" w:line="259" w:lineRule="auto"/>
      <w:ind w:left="720"/>
      <w:contextualSpacing/>
    </w:pPr>
    <w:rPr>
      <w:rFonts w:asciiTheme="minorHAnsi" w:eastAsiaTheme="minorHAnsi" w:hAnsiTheme="minorHAnsi" w:cstheme="minorBidi"/>
      <w:i w:val="0"/>
      <w:iCs w:val="0"/>
      <w:sz w:val="22"/>
      <w:szCs w:val="22"/>
    </w:rPr>
  </w:style>
  <w:style w:type="paragraph" w:customStyle="1" w:styleId="AdmPol">
    <w:name w:val="Adm Pol"/>
    <w:basedOn w:val="Normal"/>
    <w:link w:val="AdmPolChar"/>
    <w:qFormat/>
    <w:rsid w:val="001525E6"/>
    <w:pPr>
      <w:widowControl/>
      <w:spacing w:line="240" w:lineRule="auto"/>
    </w:pPr>
    <w:rPr>
      <w:rFonts w:eastAsiaTheme="minorHAnsi" w:cs="Arial"/>
      <w:bCs/>
      <w:iCs w:val="0"/>
      <w:color w:val="00B0F0"/>
      <w:sz w:val="20"/>
      <w:szCs w:val="20"/>
    </w:rPr>
  </w:style>
  <w:style w:type="character" w:customStyle="1" w:styleId="AdmPolChar">
    <w:name w:val="Adm Pol Char"/>
    <w:basedOn w:val="DefaultParagraphFont"/>
    <w:link w:val="AdmPol"/>
    <w:rsid w:val="001525E6"/>
    <w:rPr>
      <w:rFonts w:ascii="Arial" w:eastAsiaTheme="minorHAnsi" w:hAnsi="Arial" w:cs="Arial"/>
      <w:bCs/>
      <w:i/>
      <w:color w:val="00B0F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568453">
      <w:bodyDiv w:val="1"/>
      <w:marLeft w:val="0"/>
      <w:marRight w:val="0"/>
      <w:marTop w:val="0"/>
      <w:marBottom w:val="0"/>
      <w:divBdr>
        <w:top w:val="none" w:sz="0" w:space="0" w:color="auto"/>
        <w:left w:val="none" w:sz="0" w:space="0" w:color="auto"/>
        <w:bottom w:val="none" w:sz="0" w:space="0" w:color="auto"/>
        <w:right w:val="none" w:sz="0" w:space="0" w:color="auto"/>
      </w:divBdr>
    </w:div>
    <w:div w:id="1075788237">
      <w:bodyDiv w:val="1"/>
      <w:marLeft w:val="0"/>
      <w:marRight w:val="0"/>
      <w:marTop w:val="0"/>
      <w:marBottom w:val="0"/>
      <w:divBdr>
        <w:top w:val="none" w:sz="0" w:space="0" w:color="auto"/>
        <w:left w:val="none" w:sz="0" w:space="0" w:color="auto"/>
        <w:bottom w:val="none" w:sz="0" w:space="0" w:color="auto"/>
        <w:right w:val="none" w:sz="0" w:space="0" w:color="auto"/>
      </w:divBdr>
    </w:div>
    <w:div w:id="1662276608">
      <w:bodyDiv w:val="1"/>
      <w:marLeft w:val="0"/>
      <w:marRight w:val="0"/>
      <w:marTop w:val="0"/>
      <w:marBottom w:val="0"/>
      <w:divBdr>
        <w:top w:val="none" w:sz="0" w:space="0" w:color="auto"/>
        <w:left w:val="none" w:sz="0" w:space="0" w:color="auto"/>
        <w:bottom w:val="none" w:sz="0" w:space="0" w:color="auto"/>
        <w:right w:val="none" w:sz="0" w:space="0" w:color="auto"/>
      </w:divBdr>
    </w:div>
    <w:div w:id="1880122997">
      <w:bodyDiv w:val="1"/>
      <w:marLeft w:val="0"/>
      <w:marRight w:val="0"/>
      <w:marTop w:val="0"/>
      <w:marBottom w:val="0"/>
      <w:divBdr>
        <w:top w:val="none" w:sz="0" w:space="0" w:color="auto"/>
        <w:left w:val="none" w:sz="0" w:space="0" w:color="auto"/>
        <w:bottom w:val="none" w:sz="0" w:space="0" w:color="auto"/>
        <w:right w:val="none" w:sz="0" w:space="0" w:color="auto"/>
      </w:divBdr>
    </w:div>
    <w:div w:id="2049446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librarykvpattom.files.wordpress.com/2009/04/hug-club-clip-art-591.jpg" TargetMode="External"/><Relationship Id="rId18" Type="http://schemas.openxmlformats.org/officeDocument/2006/relationships/image" Target="media/image6.png"/><Relationship Id="rId26" Type="http://schemas.openxmlformats.org/officeDocument/2006/relationships/image" Target="media/image10.jpeg"/><Relationship Id="rId39" Type="http://schemas.openxmlformats.org/officeDocument/2006/relationships/image" Target="http://www.immacolata.org/files/u14/answer-boy-color.gif" TargetMode="External"/><Relationship Id="rId21" Type="http://schemas.openxmlformats.org/officeDocument/2006/relationships/image" Target="http://www.immacolata.org/files/u14/globe.gif" TargetMode="External"/><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image" Target="media/image20.jpeg"/><Relationship Id="rId50" Type="http://schemas.openxmlformats.org/officeDocument/2006/relationships/image" Target="http://www.clker.com/cliparts/e/6/f/8/1194986818603360813target_with_arrow_virgin_01.svg.med.png" TargetMode="External"/><Relationship Id="rId55" Type="http://schemas.openxmlformats.org/officeDocument/2006/relationships/hyperlink" Target="mailto:head@llansantffraid.powys.sch.uk"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http://www.immacolata.org/files/u14/clip_art_magnet_01.jpg" TargetMode="External"/><Relationship Id="rId25" Type="http://schemas.openxmlformats.org/officeDocument/2006/relationships/image" Target="http://www.immacolata.org/files/u14/artproject.gif" TargetMode="External"/><Relationship Id="rId33" Type="http://schemas.openxmlformats.org/officeDocument/2006/relationships/image" Target="http://t2.gstatic.com/images?q=tbn:SAZi0lrXRX80fM:http://img169.imageshack.us/img169/259/swim3we5.gif&amp;t=1" TargetMode="External"/><Relationship Id="rId38" Type="http://schemas.openxmlformats.org/officeDocument/2006/relationships/image" Target="media/image16.png"/><Relationship Id="rId46" Type="http://schemas.openxmlformats.org/officeDocument/2006/relationships/image" Target="http://www.nacdnet.org/education/clipart/DrinkingWater.jpg"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image" Target="http://4.bp.blogspot.com/_tWtGNWVDlTE/SxGLeXJT1QI/AAAAAAAADxo/MUWxqCJEjis/s1600/music+notes+clipart.gif" TargetMode="External"/><Relationship Id="rId41" Type="http://schemas.openxmlformats.org/officeDocument/2006/relationships/image" Target="http://teachers.greenville.k12.sc.us/sites/adclark/clip%20art/SCHOOL_BUS8.jpg" TargetMode="External"/><Relationship Id="rId54" Type="http://schemas.openxmlformats.org/officeDocument/2006/relationships/hyperlink" Target="mailto:office@llansantffraid.powys.sch.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http://www.immacolata.org/files/u14/TN_10-02-2010_15SB.jpg" TargetMode="External"/><Relationship Id="rId40" Type="http://schemas.openxmlformats.org/officeDocument/2006/relationships/image" Target="media/image17.jpeg"/><Relationship Id="rId45" Type="http://schemas.openxmlformats.org/officeDocument/2006/relationships/image" Target="media/image19.jpeg"/><Relationship Id="rId53" Type="http://schemas.openxmlformats.org/officeDocument/2006/relationships/hyperlink" Target="http://www.powys.gov.uk"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http://teachers.bcps.org/teachers_sec/jkrasnoff/images/D667B224428B4B59A8B5E3CA3C558CE2.jpg" TargetMode="External"/><Relationship Id="rId23" Type="http://schemas.openxmlformats.org/officeDocument/2006/relationships/image" Target="http://www.immacolata.org/files/u14/index.jpg" TargetMode="External"/><Relationship Id="rId28" Type="http://schemas.openxmlformats.org/officeDocument/2006/relationships/image" Target="media/image11.gif"/><Relationship Id="rId36" Type="http://schemas.openxmlformats.org/officeDocument/2006/relationships/image" Target="media/image15.jpeg"/><Relationship Id="rId49" Type="http://schemas.openxmlformats.org/officeDocument/2006/relationships/image" Target="media/image21.pn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http://www.immacolata.org/files/u14/bugjar2.gif" TargetMode="External"/><Relationship Id="rId31" Type="http://schemas.openxmlformats.org/officeDocument/2006/relationships/image" Target="http://www.fotosearch.com/bthumb/UNC/UNC204/u12740973.jpg" TargetMode="External"/><Relationship Id="rId44" Type="http://schemas.openxmlformats.org/officeDocument/2006/relationships/hyperlink" Target="http://schoolmeals.powys.gov.uk" TargetMode="External"/><Relationship Id="rId52" Type="http://schemas.openxmlformats.org/officeDocument/2006/relationships/image" Target="http://files.vector-images.com/clipart/bell_prygov2.gif" TargetMode="External"/><Relationship Id="rId4" Type="http://schemas.openxmlformats.org/officeDocument/2006/relationships/settings" Target="settings.xml"/><Relationship Id="rId9" Type="http://schemas.openxmlformats.org/officeDocument/2006/relationships/hyperlink" Target="http://www.llansantffraidprimaryschool.weebly.com"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http://teachers.greenville.k12.sc.us/sites/ggratz/Lake%20Forest%20clipart/clip_art_art_8.jpg" TargetMode="External"/><Relationship Id="rId30" Type="http://schemas.openxmlformats.org/officeDocument/2006/relationships/image" Target="media/image12.jpeg"/><Relationship Id="rId35" Type="http://schemas.openxmlformats.org/officeDocument/2006/relationships/image" Target="http://l.thumbs.canstockphoto.com/canstock3956465.jpg" TargetMode="External"/><Relationship Id="rId43" Type="http://schemas.openxmlformats.org/officeDocument/2006/relationships/image" Target="http://www.dailyclipart.net/wp-content/uploads/medium/clipart0262.jpg" TargetMode="External"/><Relationship Id="rId48" Type="http://schemas.openxmlformats.org/officeDocument/2006/relationships/image" Target="http://www.fotosearch.com/bthumb/CSP/CSP234/k2344229.jpg" TargetMode="External"/><Relationship Id="rId56" Type="http://schemas.openxmlformats.org/officeDocument/2006/relationships/hyperlink" Target="http://www.llansanffraidprimaryschool.weebly.com" TargetMode="External"/><Relationship Id="rId8" Type="http://schemas.openxmlformats.org/officeDocument/2006/relationships/image" Target="media/image1.jpeg"/><Relationship Id="rId51" Type="http://schemas.openxmlformats.org/officeDocument/2006/relationships/image" Target="media/image22.gi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8B445-109F-411A-B6B9-D8C371C51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7991</Words>
  <Characters>45551</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Glasbury Church in Wales</vt:lpstr>
    </vt:vector>
  </TitlesOfParts>
  <Company>NCSL</Company>
  <LinksUpToDate>false</LinksUpToDate>
  <CharactersWithSpaces>53436</CharactersWithSpaces>
  <SharedDoc>false</SharedDoc>
  <HLinks>
    <vt:vector size="156" baseType="variant">
      <vt:variant>
        <vt:i4>2883634</vt:i4>
      </vt:variant>
      <vt:variant>
        <vt:i4>12</vt:i4>
      </vt:variant>
      <vt:variant>
        <vt:i4>0</vt:i4>
      </vt:variant>
      <vt:variant>
        <vt:i4>5</vt:i4>
      </vt:variant>
      <vt:variant>
        <vt:lpwstr>http://www.llansanffraidprimary.org.uk/</vt:lpwstr>
      </vt:variant>
      <vt:variant>
        <vt:lpwstr/>
      </vt:variant>
      <vt:variant>
        <vt:i4>4522109</vt:i4>
      </vt:variant>
      <vt:variant>
        <vt:i4>9</vt:i4>
      </vt:variant>
      <vt:variant>
        <vt:i4>0</vt:i4>
      </vt:variant>
      <vt:variant>
        <vt:i4>5</vt:i4>
      </vt:variant>
      <vt:variant>
        <vt:lpwstr>mailto:head@llansantffraid.powys.sch.uk</vt:lpwstr>
      </vt:variant>
      <vt:variant>
        <vt:lpwstr/>
      </vt:variant>
      <vt:variant>
        <vt:i4>2490390</vt:i4>
      </vt:variant>
      <vt:variant>
        <vt:i4>6</vt:i4>
      </vt:variant>
      <vt:variant>
        <vt:i4>0</vt:i4>
      </vt:variant>
      <vt:variant>
        <vt:i4>5</vt:i4>
      </vt:variant>
      <vt:variant>
        <vt:lpwstr>mailto:office@llansantffraid.powys.sch.uk</vt:lpwstr>
      </vt:variant>
      <vt:variant>
        <vt:lpwstr/>
      </vt:variant>
      <vt:variant>
        <vt:i4>1310786</vt:i4>
      </vt:variant>
      <vt:variant>
        <vt:i4>3</vt:i4>
      </vt:variant>
      <vt:variant>
        <vt:i4>0</vt:i4>
      </vt:variant>
      <vt:variant>
        <vt:i4>5</vt:i4>
      </vt:variant>
      <vt:variant>
        <vt:lpwstr>http://www.powys.gov.uk/</vt:lpwstr>
      </vt:variant>
      <vt:variant>
        <vt:lpwstr/>
      </vt:variant>
      <vt:variant>
        <vt:i4>2031708</vt:i4>
      </vt:variant>
      <vt:variant>
        <vt:i4>0</vt:i4>
      </vt:variant>
      <vt:variant>
        <vt:i4>0</vt:i4>
      </vt:variant>
      <vt:variant>
        <vt:i4>5</vt:i4>
      </vt:variant>
      <vt:variant>
        <vt:lpwstr>http://schoolmeals.powys.gov.uk/</vt:lpwstr>
      </vt:variant>
      <vt:variant>
        <vt:lpwstr/>
      </vt:variant>
      <vt:variant>
        <vt:i4>1572912</vt:i4>
      </vt:variant>
      <vt:variant>
        <vt:i4>-1</vt:i4>
      </vt:variant>
      <vt:variant>
        <vt:i4>1179</vt:i4>
      </vt:variant>
      <vt:variant>
        <vt:i4>1</vt:i4>
      </vt:variant>
      <vt:variant>
        <vt:lpwstr>http://files.vector-images.com/clipart/bell_prygov2.gif</vt:lpwstr>
      </vt:variant>
      <vt:variant>
        <vt:lpwstr/>
      </vt:variant>
      <vt:variant>
        <vt:i4>655447</vt:i4>
      </vt:variant>
      <vt:variant>
        <vt:i4>-1</vt:i4>
      </vt:variant>
      <vt:variant>
        <vt:i4>1198</vt:i4>
      </vt:variant>
      <vt:variant>
        <vt:i4>1</vt:i4>
      </vt:variant>
      <vt:variant>
        <vt:lpwstr>http://librarykvpattom.files.wordpress.com/2009/04/hug-club-clip-art-591.jpg</vt:lpwstr>
      </vt:variant>
      <vt:variant>
        <vt:lpwstr/>
      </vt:variant>
      <vt:variant>
        <vt:i4>5439590</vt:i4>
      </vt:variant>
      <vt:variant>
        <vt:i4>-1</vt:i4>
      </vt:variant>
      <vt:variant>
        <vt:i4>1197</vt:i4>
      </vt:variant>
      <vt:variant>
        <vt:i4>1</vt:i4>
      </vt:variant>
      <vt:variant>
        <vt:lpwstr>http://teachers.bcps.org/teachers_sec/jkrasnoff/images/D667B224428B4B59A8B5E3CA3C558CE2.jpg</vt:lpwstr>
      </vt:variant>
      <vt:variant>
        <vt:lpwstr/>
      </vt:variant>
      <vt:variant>
        <vt:i4>2031726</vt:i4>
      </vt:variant>
      <vt:variant>
        <vt:i4>-1</vt:i4>
      </vt:variant>
      <vt:variant>
        <vt:i4>1196</vt:i4>
      </vt:variant>
      <vt:variant>
        <vt:i4>1</vt:i4>
      </vt:variant>
      <vt:variant>
        <vt:lpwstr>http://www.immacolata.org/files/u14/clip_art_magnet_01.jpg</vt:lpwstr>
      </vt:variant>
      <vt:variant>
        <vt:lpwstr/>
      </vt:variant>
      <vt:variant>
        <vt:i4>3145778</vt:i4>
      </vt:variant>
      <vt:variant>
        <vt:i4>-1</vt:i4>
      </vt:variant>
      <vt:variant>
        <vt:i4>1195</vt:i4>
      </vt:variant>
      <vt:variant>
        <vt:i4>1</vt:i4>
      </vt:variant>
      <vt:variant>
        <vt:lpwstr>http://www.immacolata.org/files/u14/bugjar2.gif</vt:lpwstr>
      </vt:variant>
      <vt:variant>
        <vt:lpwstr/>
      </vt:variant>
      <vt:variant>
        <vt:i4>5439497</vt:i4>
      </vt:variant>
      <vt:variant>
        <vt:i4>-1</vt:i4>
      </vt:variant>
      <vt:variant>
        <vt:i4>1194</vt:i4>
      </vt:variant>
      <vt:variant>
        <vt:i4>1</vt:i4>
      </vt:variant>
      <vt:variant>
        <vt:lpwstr>http://www.immacolata.org/files/u14/globe.gif</vt:lpwstr>
      </vt:variant>
      <vt:variant>
        <vt:lpwstr/>
      </vt:variant>
      <vt:variant>
        <vt:i4>262250</vt:i4>
      </vt:variant>
      <vt:variant>
        <vt:i4>-1</vt:i4>
      </vt:variant>
      <vt:variant>
        <vt:i4>1191</vt:i4>
      </vt:variant>
      <vt:variant>
        <vt:i4>1</vt:i4>
      </vt:variant>
      <vt:variant>
        <vt:lpwstr>http://teachers.greenville.k12.sc.us/sites/ggratz/Lake Forest clipart/clip_art_art_8.jpg</vt:lpwstr>
      </vt:variant>
      <vt:variant>
        <vt:lpwstr/>
      </vt:variant>
      <vt:variant>
        <vt:i4>1572976</vt:i4>
      </vt:variant>
      <vt:variant>
        <vt:i4>-1</vt:i4>
      </vt:variant>
      <vt:variant>
        <vt:i4>1190</vt:i4>
      </vt:variant>
      <vt:variant>
        <vt:i4>1</vt:i4>
      </vt:variant>
      <vt:variant>
        <vt:lpwstr>http://4.bp.blogspot.com/_tWtGNWVDlTE/SxGLeXJT1QI/AAAAAAAADxo/MUWxqCJEjis/s1600/music+notes+clipart.gif</vt:lpwstr>
      </vt:variant>
      <vt:variant>
        <vt:lpwstr/>
      </vt:variant>
      <vt:variant>
        <vt:i4>2031682</vt:i4>
      </vt:variant>
      <vt:variant>
        <vt:i4>-1</vt:i4>
      </vt:variant>
      <vt:variant>
        <vt:i4>1187</vt:i4>
      </vt:variant>
      <vt:variant>
        <vt:i4>1</vt:i4>
      </vt:variant>
      <vt:variant>
        <vt:lpwstr>http://l.thumbs.canstockphoto.com/canstock3956465.jpg</vt:lpwstr>
      </vt:variant>
      <vt:variant>
        <vt:lpwstr/>
      </vt:variant>
      <vt:variant>
        <vt:i4>6029337</vt:i4>
      </vt:variant>
      <vt:variant>
        <vt:i4>-1</vt:i4>
      </vt:variant>
      <vt:variant>
        <vt:i4>1186</vt:i4>
      </vt:variant>
      <vt:variant>
        <vt:i4>1</vt:i4>
      </vt:variant>
      <vt:variant>
        <vt:lpwstr>http://www.immacolata.org/files/u14/TN_10-02-2010_15SB.jpg</vt:lpwstr>
      </vt:variant>
      <vt:variant>
        <vt:lpwstr/>
      </vt:variant>
      <vt:variant>
        <vt:i4>6750250</vt:i4>
      </vt:variant>
      <vt:variant>
        <vt:i4>-1</vt:i4>
      </vt:variant>
      <vt:variant>
        <vt:i4>1192</vt:i4>
      </vt:variant>
      <vt:variant>
        <vt:i4>1</vt:i4>
      </vt:variant>
      <vt:variant>
        <vt:lpwstr>http://www.immacolata.org/files/u14/artproject.gif</vt:lpwstr>
      </vt:variant>
      <vt:variant>
        <vt:lpwstr/>
      </vt:variant>
      <vt:variant>
        <vt:i4>1441884</vt:i4>
      </vt:variant>
      <vt:variant>
        <vt:i4>-1</vt:i4>
      </vt:variant>
      <vt:variant>
        <vt:i4>1185</vt:i4>
      </vt:variant>
      <vt:variant>
        <vt:i4>1</vt:i4>
      </vt:variant>
      <vt:variant>
        <vt:lpwstr>http://www.immacolata.org/files/u14/answer-boy-color.gif</vt:lpwstr>
      </vt:variant>
      <vt:variant>
        <vt:lpwstr/>
      </vt:variant>
      <vt:variant>
        <vt:i4>5701656</vt:i4>
      </vt:variant>
      <vt:variant>
        <vt:i4>-1</vt:i4>
      </vt:variant>
      <vt:variant>
        <vt:i4>1183</vt:i4>
      </vt:variant>
      <vt:variant>
        <vt:i4>1</vt:i4>
      </vt:variant>
      <vt:variant>
        <vt:lpwstr>http://www.dailyclipart.net/wp-content/uploads/medium/clipart0262.jpg</vt:lpwstr>
      </vt:variant>
      <vt:variant>
        <vt:lpwstr/>
      </vt:variant>
      <vt:variant>
        <vt:i4>2687097</vt:i4>
      </vt:variant>
      <vt:variant>
        <vt:i4>-1</vt:i4>
      </vt:variant>
      <vt:variant>
        <vt:i4>1182</vt:i4>
      </vt:variant>
      <vt:variant>
        <vt:i4>1</vt:i4>
      </vt:variant>
      <vt:variant>
        <vt:lpwstr>http://www.nacdnet.org/education/clipart/DrinkingWater.jpg</vt:lpwstr>
      </vt:variant>
      <vt:variant>
        <vt:lpwstr/>
      </vt:variant>
      <vt:variant>
        <vt:i4>70</vt:i4>
      </vt:variant>
      <vt:variant>
        <vt:i4>-1</vt:i4>
      </vt:variant>
      <vt:variant>
        <vt:i4>1180</vt:i4>
      </vt:variant>
      <vt:variant>
        <vt:i4>1</vt:i4>
      </vt:variant>
      <vt:variant>
        <vt:lpwstr>http://www.clker.com/cliparts/e/6/f/8/1194986818603360813target_with_arrow_virgin_01.svg.med.png</vt:lpwstr>
      </vt:variant>
      <vt:variant>
        <vt:lpwstr/>
      </vt:variant>
      <vt:variant>
        <vt:i4>5177372</vt:i4>
      </vt:variant>
      <vt:variant>
        <vt:i4>-1</vt:i4>
      </vt:variant>
      <vt:variant>
        <vt:i4>1193</vt:i4>
      </vt:variant>
      <vt:variant>
        <vt:i4>1</vt:i4>
      </vt:variant>
      <vt:variant>
        <vt:lpwstr>http://www.immacolata.org/files/u14/index.jpg</vt:lpwstr>
      </vt:variant>
      <vt:variant>
        <vt:lpwstr/>
      </vt:variant>
      <vt:variant>
        <vt:i4>327763</vt:i4>
      </vt:variant>
      <vt:variant>
        <vt:i4>-1</vt:i4>
      </vt:variant>
      <vt:variant>
        <vt:i4>1189</vt:i4>
      </vt:variant>
      <vt:variant>
        <vt:i4>1</vt:i4>
      </vt:variant>
      <vt:variant>
        <vt:lpwstr>http://www.fotosearch.com/bthumb/UNC/UNC204/u12740973.jpg</vt:lpwstr>
      </vt:variant>
      <vt:variant>
        <vt:lpwstr/>
      </vt:variant>
      <vt:variant>
        <vt:i4>4259912</vt:i4>
      </vt:variant>
      <vt:variant>
        <vt:i4>-1</vt:i4>
      </vt:variant>
      <vt:variant>
        <vt:i4>1188</vt:i4>
      </vt:variant>
      <vt:variant>
        <vt:i4>1</vt:i4>
      </vt:variant>
      <vt:variant>
        <vt:lpwstr>http://t2.gstatic.com/images?q=tbn:SAZi0lrXRX80fM:http://img169.imageshack.us/img169/259/swim3we5.gif&amp;t=1</vt:lpwstr>
      </vt:variant>
      <vt:variant>
        <vt:lpwstr/>
      </vt:variant>
      <vt:variant>
        <vt:i4>3211275</vt:i4>
      </vt:variant>
      <vt:variant>
        <vt:i4>-1</vt:i4>
      </vt:variant>
      <vt:variant>
        <vt:i4>1184</vt:i4>
      </vt:variant>
      <vt:variant>
        <vt:i4>1</vt:i4>
      </vt:variant>
      <vt:variant>
        <vt:lpwstr>http://teachers.greenville.k12.sc.us/sites/adclark/clip art/SCHOOL_BUS8.jpg</vt:lpwstr>
      </vt:variant>
      <vt:variant>
        <vt:lpwstr/>
      </vt:variant>
      <vt:variant>
        <vt:i4>5832768</vt:i4>
      </vt:variant>
      <vt:variant>
        <vt:i4>-1</vt:i4>
      </vt:variant>
      <vt:variant>
        <vt:i4>1181</vt:i4>
      </vt:variant>
      <vt:variant>
        <vt:i4>1</vt:i4>
      </vt:variant>
      <vt:variant>
        <vt:lpwstr>http://www.fotosearch.com/bthumb/CSP/CSP234/k2344229.jpg</vt:lpwstr>
      </vt:variant>
      <vt:variant>
        <vt:lpwstr/>
      </vt:variant>
      <vt:variant>
        <vt:i4>2555959</vt:i4>
      </vt:variant>
      <vt:variant>
        <vt:i4>-1</vt:i4>
      </vt:variant>
      <vt:variant>
        <vt:i4>1215</vt:i4>
      </vt:variant>
      <vt:variant>
        <vt:i4>1</vt:i4>
      </vt:variant>
      <vt:variant>
        <vt:lpwstr>http://cdni.wired.co.uk/273x178/s_v/twitter_273x178.jpg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Glasbury Church in Wales</dc:title>
  <dc:creator>NCSL Recipient</dc:creator>
  <cp:lastModifiedBy>Meinir Morris</cp:lastModifiedBy>
  <cp:revision>2</cp:revision>
  <cp:lastPrinted>2017-10-11T20:25:00Z</cp:lastPrinted>
  <dcterms:created xsi:type="dcterms:W3CDTF">2020-07-01T14:33:00Z</dcterms:created>
  <dcterms:modified xsi:type="dcterms:W3CDTF">2020-07-01T14:33:00Z</dcterms:modified>
</cp:coreProperties>
</file>